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319C71" w14:textId="480B299C" w:rsidR="00CC64F4" w:rsidRPr="003E5DC7" w:rsidRDefault="00CC64F4" w:rsidP="00CC64F4">
      <w:pPr>
        <w:pStyle w:val="Tekstpodstawowy"/>
        <w:jc w:val="left"/>
        <w:rPr>
          <w:rFonts w:asciiTheme="minorHAnsi" w:hAnsiTheme="minorHAnsi" w:cs="Arial"/>
          <w:b/>
          <w:szCs w:val="24"/>
        </w:rPr>
      </w:pPr>
      <w:bookmarkStart w:id="0" w:name="_Hlk499540957"/>
      <w:bookmarkStart w:id="1" w:name="_Hlk485022354"/>
      <w:r w:rsidRPr="003E5DC7">
        <w:rPr>
          <w:rFonts w:asciiTheme="minorHAnsi" w:hAnsiTheme="minorHAnsi" w:cs="Arial"/>
          <w:b/>
          <w:szCs w:val="24"/>
        </w:rPr>
        <w:t>ZAŁĄCZNIK NR 2 DO SIWZ - FORMULARZ OFERTY</w:t>
      </w:r>
    </w:p>
    <w:p w14:paraId="414B624F" w14:textId="77777777" w:rsidR="00CC64F4" w:rsidRDefault="00CC64F4" w:rsidP="00CC64F4">
      <w:pPr>
        <w:pStyle w:val="Tekstpodstawowy"/>
        <w:ind w:hanging="142"/>
        <w:jc w:val="left"/>
        <w:rPr>
          <w:rFonts w:asciiTheme="minorHAnsi" w:hAnsiTheme="minorHAnsi" w:cs="Arial"/>
          <w:szCs w:val="24"/>
        </w:rPr>
      </w:pPr>
    </w:p>
    <w:p w14:paraId="04074094" w14:textId="77777777" w:rsidR="00CC64F4" w:rsidRDefault="00CC64F4" w:rsidP="00CC64F4">
      <w:pPr>
        <w:pStyle w:val="Tekstpodstawowy"/>
        <w:ind w:hanging="142"/>
        <w:jc w:val="left"/>
        <w:rPr>
          <w:rFonts w:asciiTheme="minorHAnsi" w:hAnsiTheme="minorHAnsi" w:cs="Arial"/>
          <w:szCs w:val="24"/>
        </w:rPr>
      </w:pPr>
    </w:p>
    <w:p w14:paraId="25451302" w14:textId="77777777" w:rsidR="00CC64F4" w:rsidRDefault="00CC64F4" w:rsidP="00CC64F4">
      <w:pPr>
        <w:pStyle w:val="Tekstpodstawowy"/>
        <w:ind w:hanging="142"/>
        <w:jc w:val="left"/>
        <w:rPr>
          <w:rFonts w:asciiTheme="minorHAnsi" w:hAnsiTheme="minorHAnsi" w:cs="Arial"/>
          <w:szCs w:val="24"/>
        </w:rPr>
      </w:pPr>
    </w:p>
    <w:p w14:paraId="65F6F1C4" w14:textId="77777777" w:rsidR="00CC64F4" w:rsidRPr="006532ED" w:rsidRDefault="00CC64F4" w:rsidP="00CC64F4">
      <w:pPr>
        <w:pStyle w:val="Tekstpodstawowy"/>
        <w:ind w:hanging="142"/>
        <w:jc w:val="center"/>
        <w:rPr>
          <w:rFonts w:asciiTheme="minorHAnsi" w:hAnsiTheme="minorHAnsi" w:cs="Arial"/>
          <w:b/>
          <w:szCs w:val="24"/>
        </w:rPr>
      </w:pPr>
      <w:r w:rsidRPr="006532ED">
        <w:rPr>
          <w:rFonts w:asciiTheme="minorHAnsi" w:hAnsiTheme="minorHAnsi" w:cs="Arial"/>
          <w:b/>
          <w:szCs w:val="24"/>
        </w:rPr>
        <w:t>OFERTA</w:t>
      </w:r>
    </w:p>
    <w:p w14:paraId="4DA5D554" w14:textId="77777777" w:rsidR="00CC64F4" w:rsidRDefault="00CC64F4" w:rsidP="00CC64F4">
      <w:pPr>
        <w:pStyle w:val="Tekstpodstawowy"/>
        <w:ind w:hanging="142"/>
        <w:jc w:val="center"/>
        <w:rPr>
          <w:rFonts w:asciiTheme="minorHAnsi" w:hAnsiTheme="minorHAnsi" w:cs="Arial"/>
          <w:szCs w:val="24"/>
        </w:rPr>
      </w:pPr>
    </w:p>
    <w:p w14:paraId="6DF5CB48" w14:textId="77777777" w:rsidR="00CC64F4" w:rsidRPr="00FC0008" w:rsidRDefault="00CC64F4" w:rsidP="00CC64F4">
      <w:pPr>
        <w:pStyle w:val="Tekstpodstawowy"/>
        <w:ind w:left="4248" w:firstLine="708"/>
        <w:rPr>
          <w:rFonts w:asciiTheme="minorHAnsi" w:hAnsiTheme="minorHAnsi" w:cs="Arial"/>
          <w:b/>
          <w:szCs w:val="24"/>
        </w:rPr>
      </w:pPr>
      <w:r w:rsidRPr="00FC0008">
        <w:rPr>
          <w:rFonts w:asciiTheme="minorHAnsi" w:hAnsiTheme="minorHAnsi" w:cs="Arial"/>
          <w:b/>
          <w:szCs w:val="24"/>
        </w:rPr>
        <w:t>Ośrodek Sportu i Rekreacji m. st. Warszawy</w:t>
      </w:r>
    </w:p>
    <w:p w14:paraId="09848C36" w14:textId="77777777" w:rsidR="00CC64F4" w:rsidRPr="00FC0008" w:rsidRDefault="00CC64F4" w:rsidP="00CC64F4">
      <w:pPr>
        <w:pStyle w:val="Tekstpodstawowy"/>
        <w:ind w:left="4248" w:firstLine="708"/>
        <w:rPr>
          <w:rFonts w:asciiTheme="minorHAnsi" w:hAnsiTheme="minorHAnsi" w:cs="Arial"/>
          <w:b/>
          <w:szCs w:val="24"/>
        </w:rPr>
      </w:pPr>
      <w:r w:rsidRPr="00FC0008">
        <w:rPr>
          <w:rFonts w:asciiTheme="minorHAnsi" w:hAnsiTheme="minorHAnsi" w:cs="Arial"/>
          <w:b/>
          <w:szCs w:val="24"/>
        </w:rPr>
        <w:t>w Dzielnicy Bemowo,</w:t>
      </w:r>
    </w:p>
    <w:p w14:paraId="3D039B41" w14:textId="77777777" w:rsidR="00CC64F4" w:rsidRPr="00FC0008" w:rsidRDefault="00CC64F4" w:rsidP="00CC64F4">
      <w:pPr>
        <w:pStyle w:val="Tekstpodstawowy"/>
        <w:ind w:left="4248" w:firstLine="708"/>
        <w:rPr>
          <w:rFonts w:asciiTheme="minorHAnsi" w:hAnsiTheme="minorHAnsi" w:cs="Arial"/>
          <w:b/>
          <w:szCs w:val="24"/>
        </w:rPr>
      </w:pPr>
      <w:r w:rsidRPr="00FC0008">
        <w:rPr>
          <w:rFonts w:asciiTheme="minorHAnsi" w:hAnsiTheme="minorHAnsi" w:cs="Arial"/>
          <w:b/>
          <w:szCs w:val="24"/>
        </w:rPr>
        <w:t>ul. Oławska 3a,</w:t>
      </w:r>
    </w:p>
    <w:p w14:paraId="4E67E9D3" w14:textId="77777777" w:rsidR="00CC64F4" w:rsidRPr="00570FDF" w:rsidRDefault="00CC64F4" w:rsidP="00CC64F4">
      <w:pPr>
        <w:pStyle w:val="Tekstpodstawowy"/>
        <w:ind w:left="4248" w:firstLine="708"/>
        <w:rPr>
          <w:rFonts w:asciiTheme="minorHAnsi" w:hAnsiTheme="minorHAnsi" w:cs="Arial"/>
          <w:szCs w:val="24"/>
        </w:rPr>
      </w:pPr>
      <w:r w:rsidRPr="00FC0008">
        <w:rPr>
          <w:rFonts w:asciiTheme="minorHAnsi" w:hAnsiTheme="minorHAnsi" w:cs="Arial"/>
          <w:b/>
          <w:szCs w:val="24"/>
        </w:rPr>
        <w:t>01-494 Warszawa</w:t>
      </w:r>
    </w:p>
    <w:p w14:paraId="03821BFF" w14:textId="77777777" w:rsidR="00CC64F4" w:rsidRPr="00570FDF" w:rsidRDefault="00CC64F4" w:rsidP="00CC64F4">
      <w:pPr>
        <w:pStyle w:val="Tekstpodstawowy"/>
        <w:ind w:left="4248" w:firstLine="708"/>
        <w:rPr>
          <w:rFonts w:asciiTheme="minorHAnsi" w:hAnsiTheme="minorHAnsi" w:cs="Arial"/>
          <w:szCs w:val="24"/>
        </w:rPr>
      </w:pPr>
    </w:p>
    <w:p w14:paraId="3178BF08" w14:textId="77777777" w:rsidR="00CC64F4" w:rsidRPr="00570FDF" w:rsidRDefault="00CC64F4" w:rsidP="00CC64F4">
      <w:pPr>
        <w:pStyle w:val="Tekstpodstawowy"/>
        <w:ind w:left="4248" w:firstLine="708"/>
        <w:rPr>
          <w:rFonts w:asciiTheme="minorHAnsi" w:hAnsiTheme="minorHAnsi" w:cs="Arial"/>
          <w:szCs w:val="24"/>
        </w:rPr>
      </w:pPr>
    </w:p>
    <w:p w14:paraId="004574FF" w14:textId="77777777" w:rsidR="00CC64F4" w:rsidRPr="00570FDF" w:rsidRDefault="00CC64F4" w:rsidP="00CC64F4">
      <w:pPr>
        <w:pStyle w:val="Tekstpodstawowy"/>
        <w:ind w:left="4248" w:firstLine="708"/>
        <w:rPr>
          <w:rFonts w:asciiTheme="minorHAnsi" w:hAnsiTheme="minorHAnsi" w:cs="Arial"/>
          <w:szCs w:val="24"/>
        </w:rPr>
      </w:pPr>
    </w:p>
    <w:p w14:paraId="03A5FB02" w14:textId="77777777" w:rsidR="00CC64F4" w:rsidRPr="00570FDF" w:rsidRDefault="00CC64F4" w:rsidP="00CC64F4">
      <w:pPr>
        <w:pStyle w:val="Tekstpodstawowy"/>
        <w:ind w:left="4248" w:firstLine="708"/>
        <w:rPr>
          <w:rFonts w:asciiTheme="minorHAnsi" w:hAnsiTheme="minorHAnsi" w:cs="Arial"/>
          <w:szCs w:val="24"/>
        </w:rPr>
      </w:pPr>
    </w:p>
    <w:p w14:paraId="119B4131" w14:textId="70993482" w:rsidR="00CC64F4" w:rsidRPr="009F2C1B" w:rsidRDefault="00CC64F4" w:rsidP="00CC64F4">
      <w:pPr>
        <w:jc w:val="both"/>
        <w:rPr>
          <w:rFonts w:asciiTheme="minorHAnsi" w:hAnsiTheme="minorHAnsi" w:cs="Arial"/>
          <w:b/>
          <w:sz w:val="24"/>
          <w:szCs w:val="24"/>
        </w:rPr>
      </w:pPr>
      <w:r w:rsidRPr="00CF39F6">
        <w:rPr>
          <w:rFonts w:ascii="Calibri" w:hAnsi="Calibri" w:cs="Calibri"/>
          <w:sz w:val="24"/>
          <w:szCs w:val="24"/>
        </w:rPr>
        <w:t xml:space="preserve">Nawiązując do ogłoszenia o postępowaniu o zamówienie publiczne prowadzonym w trybie przetargu nieograniczonego </w:t>
      </w:r>
      <w:bookmarkStart w:id="2" w:name="_Hlk484599214"/>
      <w:r>
        <w:rPr>
          <w:rFonts w:ascii="Calibri" w:hAnsi="Calibri" w:cs="Calibri"/>
          <w:sz w:val="24"/>
          <w:szCs w:val="24"/>
        </w:rPr>
        <w:t>nr RZP/</w:t>
      </w:r>
      <w:r w:rsidR="004E213C">
        <w:rPr>
          <w:rFonts w:ascii="Calibri" w:hAnsi="Calibri" w:cs="Calibri"/>
          <w:sz w:val="24"/>
          <w:szCs w:val="24"/>
        </w:rPr>
        <w:t>5</w:t>
      </w:r>
      <w:r>
        <w:rPr>
          <w:rFonts w:ascii="Calibri" w:hAnsi="Calibri" w:cs="Calibri"/>
          <w:sz w:val="24"/>
          <w:szCs w:val="24"/>
        </w:rPr>
        <w:t xml:space="preserve">/2018 </w:t>
      </w:r>
      <w:r w:rsidRPr="00CF39F6">
        <w:rPr>
          <w:rFonts w:ascii="Calibri" w:hAnsi="Calibri" w:cs="Calibri"/>
          <w:sz w:val="24"/>
          <w:szCs w:val="24"/>
        </w:rPr>
        <w:t>na</w:t>
      </w:r>
      <w:r>
        <w:rPr>
          <w:rFonts w:ascii="Calibri" w:hAnsi="Calibri" w:cs="Calibri"/>
          <w:sz w:val="24"/>
          <w:szCs w:val="24"/>
        </w:rPr>
        <w:t xml:space="preserve"> </w:t>
      </w:r>
      <w:bookmarkStart w:id="3" w:name="_Hlk505068262"/>
      <w:bookmarkEnd w:id="2"/>
      <w:r w:rsidRPr="009F2C1B">
        <w:rPr>
          <w:rFonts w:asciiTheme="minorHAnsi" w:hAnsiTheme="minorHAnsi" w:cs="Arial"/>
          <w:b/>
          <w:sz w:val="24"/>
          <w:szCs w:val="24"/>
        </w:rPr>
        <w:t>„</w:t>
      </w:r>
      <w:r w:rsidR="00E71092">
        <w:rPr>
          <w:rFonts w:asciiTheme="minorHAnsi" w:hAnsiTheme="minorHAnsi" w:cs="Arial"/>
          <w:b/>
          <w:sz w:val="24"/>
          <w:szCs w:val="24"/>
        </w:rPr>
        <w:t xml:space="preserve">Dostawę i montaż hali pneumatycznej </w:t>
      </w:r>
      <w:bookmarkEnd w:id="3"/>
      <w:r w:rsidR="00E71092" w:rsidRPr="00E71092">
        <w:rPr>
          <w:rFonts w:ascii="Calibri" w:eastAsia="Calibri" w:hAnsi="Calibri" w:cs="Calibri"/>
          <w:b/>
          <w:color w:val="000000"/>
          <w:sz w:val="24"/>
          <w:szCs w:val="24"/>
        </w:rPr>
        <w:t xml:space="preserve"> </w:t>
      </w:r>
      <w:r w:rsidR="00E71092">
        <w:rPr>
          <w:rFonts w:ascii="Calibri" w:eastAsia="Calibri" w:hAnsi="Calibri" w:cs="Calibri"/>
          <w:b/>
          <w:color w:val="000000"/>
          <w:sz w:val="24"/>
          <w:szCs w:val="24"/>
        </w:rPr>
        <w:t xml:space="preserve">na boisku należącym do </w:t>
      </w:r>
      <w:proofErr w:type="spellStart"/>
      <w:r w:rsidR="00E71092">
        <w:rPr>
          <w:rFonts w:ascii="Calibri" w:eastAsia="Calibri" w:hAnsi="Calibri" w:cs="Calibri"/>
          <w:b/>
          <w:color w:val="000000"/>
          <w:sz w:val="24"/>
          <w:szCs w:val="24"/>
        </w:rPr>
        <w:t>Bemowskiego</w:t>
      </w:r>
      <w:proofErr w:type="spellEnd"/>
      <w:r w:rsidR="00E71092">
        <w:rPr>
          <w:rFonts w:ascii="Calibri" w:eastAsia="Calibri" w:hAnsi="Calibri" w:cs="Calibri"/>
          <w:b/>
          <w:color w:val="000000"/>
          <w:sz w:val="24"/>
          <w:szCs w:val="24"/>
        </w:rPr>
        <w:t xml:space="preserve"> Ośrodka</w:t>
      </w:r>
      <w:r w:rsidR="00E71092" w:rsidRPr="00E73012">
        <w:rPr>
          <w:rFonts w:ascii="Calibri" w:eastAsia="Calibri" w:hAnsi="Calibri" w:cs="Calibri"/>
          <w:b/>
          <w:color w:val="000000"/>
          <w:sz w:val="24"/>
          <w:szCs w:val="24"/>
        </w:rPr>
        <w:t xml:space="preserve"> </w:t>
      </w:r>
      <w:r w:rsidR="00E71092">
        <w:rPr>
          <w:rFonts w:ascii="Calibri" w:eastAsia="Calibri" w:hAnsi="Calibri" w:cs="Calibri"/>
          <w:b/>
          <w:color w:val="000000"/>
          <w:sz w:val="24"/>
          <w:szCs w:val="24"/>
        </w:rPr>
        <w:t xml:space="preserve">Piłki Nożnej przy ul. Obrońców Tobruku 11 </w:t>
      </w:r>
      <w:r w:rsidR="00E71092" w:rsidRPr="00E73012">
        <w:rPr>
          <w:rFonts w:ascii="Calibri" w:eastAsia="Calibri" w:hAnsi="Calibri" w:cs="Calibri"/>
          <w:b/>
          <w:color w:val="000000"/>
          <w:sz w:val="24"/>
          <w:szCs w:val="24"/>
        </w:rPr>
        <w:t>w Warszawie.”</w:t>
      </w:r>
    </w:p>
    <w:p w14:paraId="0C209EE6" w14:textId="77777777" w:rsidR="00CC64F4" w:rsidRPr="00CF39F6" w:rsidRDefault="00CC64F4" w:rsidP="00CC64F4">
      <w:pPr>
        <w:tabs>
          <w:tab w:val="right" w:leader="dot" w:pos="8505"/>
        </w:tabs>
        <w:autoSpaceDE w:val="0"/>
        <w:autoSpaceDN w:val="0"/>
        <w:spacing w:before="120" w:after="120" w:line="320" w:lineRule="atLeast"/>
        <w:jc w:val="both"/>
        <w:rPr>
          <w:rFonts w:ascii="Calibri" w:hAnsi="Calibri" w:cs="Calibri"/>
          <w:sz w:val="24"/>
          <w:szCs w:val="24"/>
        </w:rPr>
      </w:pPr>
    </w:p>
    <w:p w14:paraId="5A7CA3A6" w14:textId="77777777" w:rsidR="00CC64F4" w:rsidRPr="00CF39F6" w:rsidRDefault="00CC64F4" w:rsidP="00CC64F4">
      <w:pPr>
        <w:tabs>
          <w:tab w:val="right" w:leader="dot" w:pos="9639"/>
        </w:tabs>
        <w:autoSpaceDE w:val="0"/>
        <w:autoSpaceDN w:val="0"/>
        <w:spacing w:before="120" w:after="120" w:line="320" w:lineRule="atLeast"/>
        <w:jc w:val="both"/>
        <w:rPr>
          <w:rFonts w:ascii="Calibri" w:hAnsi="Calibri" w:cs="Calibri"/>
          <w:sz w:val="24"/>
          <w:szCs w:val="24"/>
        </w:rPr>
      </w:pPr>
      <w:r w:rsidRPr="00CF39F6">
        <w:rPr>
          <w:rFonts w:ascii="Calibri" w:hAnsi="Calibri" w:cs="Calibri"/>
          <w:sz w:val="24"/>
          <w:szCs w:val="24"/>
        </w:rPr>
        <w:t>my niżej podpisani:</w:t>
      </w:r>
    </w:p>
    <w:p w14:paraId="7A9F0170" w14:textId="77777777" w:rsidR="00CC64F4" w:rsidRPr="00CF39F6" w:rsidRDefault="00CC64F4" w:rsidP="00CC64F4">
      <w:pPr>
        <w:tabs>
          <w:tab w:val="right" w:leader="dot" w:pos="9639"/>
        </w:tabs>
        <w:autoSpaceDE w:val="0"/>
        <w:autoSpaceDN w:val="0"/>
        <w:spacing w:before="120" w:after="120" w:line="320" w:lineRule="atLeast"/>
        <w:jc w:val="both"/>
        <w:rPr>
          <w:rFonts w:ascii="Calibri" w:hAnsi="Calibri" w:cs="Calibri"/>
          <w:sz w:val="24"/>
          <w:szCs w:val="24"/>
        </w:rPr>
      </w:pPr>
      <w:r w:rsidRPr="00CF39F6">
        <w:rPr>
          <w:rFonts w:ascii="Calibri" w:hAnsi="Calibri" w:cs="Calibri"/>
          <w:sz w:val="24"/>
          <w:szCs w:val="24"/>
        </w:rPr>
        <w:t>……………………………………………………………………………………</w:t>
      </w:r>
      <w:r>
        <w:rPr>
          <w:rFonts w:ascii="Calibri" w:hAnsi="Calibri" w:cs="Calibri"/>
          <w:sz w:val="24"/>
          <w:szCs w:val="24"/>
        </w:rPr>
        <w:t>……………………………………………………………</w:t>
      </w:r>
    </w:p>
    <w:p w14:paraId="41071E06" w14:textId="77777777" w:rsidR="00CC64F4" w:rsidRPr="00CF39F6" w:rsidRDefault="00CC64F4" w:rsidP="00CC64F4">
      <w:pPr>
        <w:tabs>
          <w:tab w:val="right" w:leader="dot" w:pos="9639"/>
        </w:tabs>
        <w:autoSpaceDE w:val="0"/>
        <w:autoSpaceDN w:val="0"/>
        <w:spacing w:before="120" w:after="120" w:line="320" w:lineRule="atLeast"/>
        <w:jc w:val="both"/>
        <w:rPr>
          <w:rFonts w:ascii="Calibri" w:hAnsi="Calibri" w:cs="Calibri"/>
          <w:sz w:val="24"/>
          <w:szCs w:val="24"/>
        </w:rPr>
      </w:pPr>
      <w:r w:rsidRPr="00CF39F6">
        <w:rPr>
          <w:rFonts w:ascii="Calibri" w:hAnsi="Calibri" w:cs="Calibri"/>
          <w:sz w:val="24"/>
          <w:szCs w:val="24"/>
        </w:rPr>
        <w:t>działając w imieniu i na rzecz:</w:t>
      </w:r>
    </w:p>
    <w:p w14:paraId="49179B3B" w14:textId="77777777" w:rsidR="00CC64F4" w:rsidRPr="00CF39F6" w:rsidRDefault="00CC64F4" w:rsidP="00CC64F4">
      <w:pPr>
        <w:tabs>
          <w:tab w:val="right" w:leader="dot" w:pos="9639"/>
        </w:tabs>
        <w:autoSpaceDE w:val="0"/>
        <w:autoSpaceDN w:val="0"/>
        <w:spacing w:before="120" w:after="120" w:line="320" w:lineRule="atLeast"/>
        <w:jc w:val="both"/>
        <w:rPr>
          <w:rFonts w:ascii="Calibri" w:hAnsi="Calibri" w:cs="Calibri"/>
          <w:sz w:val="24"/>
          <w:szCs w:val="24"/>
        </w:rPr>
      </w:pPr>
      <w:r w:rsidRPr="00CF39F6">
        <w:rPr>
          <w:rFonts w:ascii="Calibri" w:hAnsi="Calibri" w:cs="Calibri"/>
          <w:sz w:val="24"/>
          <w:szCs w:val="24"/>
        </w:rPr>
        <w:t>…………………………………………………………………………………</w:t>
      </w:r>
      <w:r w:rsidRPr="00570FDF">
        <w:rPr>
          <w:rFonts w:ascii="Calibri" w:hAnsi="Calibri" w:cs="Calibri"/>
          <w:sz w:val="24"/>
          <w:szCs w:val="24"/>
        </w:rPr>
        <w:t>………………………………………………………………</w:t>
      </w:r>
    </w:p>
    <w:p w14:paraId="29AAF21D" w14:textId="77777777" w:rsidR="00CC64F4" w:rsidRDefault="00CC64F4" w:rsidP="00CC64F4">
      <w:pPr>
        <w:tabs>
          <w:tab w:val="right" w:leader="dot" w:pos="9639"/>
        </w:tabs>
        <w:autoSpaceDE w:val="0"/>
        <w:autoSpaceDN w:val="0"/>
        <w:spacing w:before="120" w:after="120" w:line="320" w:lineRule="atLeast"/>
        <w:jc w:val="both"/>
        <w:rPr>
          <w:rFonts w:ascii="Calibri" w:hAnsi="Calibri" w:cs="Calibri"/>
          <w:sz w:val="24"/>
          <w:szCs w:val="24"/>
        </w:rPr>
      </w:pPr>
      <w:r w:rsidRPr="00CF39F6">
        <w:rPr>
          <w:rFonts w:ascii="Calibri" w:hAnsi="Calibri" w:cs="Calibri"/>
          <w:sz w:val="24"/>
          <w:szCs w:val="24"/>
        </w:rPr>
        <w:t>…………………………………………………………………………………………………………………………………………………</w:t>
      </w:r>
    </w:p>
    <w:p w14:paraId="1E17078C" w14:textId="77777777" w:rsidR="00CC64F4" w:rsidRPr="00CF39F6" w:rsidRDefault="00CC64F4" w:rsidP="00CC64F4">
      <w:pPr>
        <w:tabs>
          <w:tab w:val="right" w:leader="dot" w:pos="9639"/>
        </w:tabs>
        <w:autoSpaceDE w:val="0"/>
        <w:autoSpaceDN w:val="0"/>
        <w:spacing w:before="120" w:after="120" w:line="320" w:lineRule="atLeast"/>
        <w:jc w:val="both"/>
        <w:rPr>
          <w:rFonts w:ascii="Calibri" w:hAnsi="Calibri" w:cs="Calibri"/>
          <w:i/>
          <w:sz w:val="24"/>
          <w:szCs w:val="24"/>
        </w:rPr>
      </w:pPr>
      <w:r>
        <w:rPr>
          <w:rFonts w:ascii="Calibri" w:hAnsi="Calibri" w:cs="Calibri"/>
          <w:sz w:val="24"/>
          <w:szCs w:val="24"/>
        </w:rPr>
        <w:t>………………………………………………………………………………………………………………………………………………..</w:t>
      </w:r>
    </w:p>
    <w:p w14:paraId="7489447F" w14:textId="77777777" w:rsidR="00CC64F4" w:rsidRPr="00CF39F6" w:rsidRDefault="00CC64F4" w:rsidP="00CC64F4">
      <w:pPr>
        <w:tabs>
          <w:tab w:val="right" w:leader="dot" w:pos="9639"/>
        </w:tabs>
        <w:autoSpaceDE w:val="0"/>
        <w:autoSpaceDN w:val="0"/>
        <w:spacing w:before="120" w:after="120" w:line="320" w:lineRule="atLeast"/>
        <w:jc w:val="center"/>
        <w:rPr>
          <w:rFonts w:ascii="Calibri" w:hAnsi="Calibri" w:cs="Calibri"/>
          <w:vertAlign w:val="superscript"/>
        </w:rPr>
      </w:pPr>
      <w:r w:rsidRPr="00CF39F6">
        <w:rPr>
          <w:rFonts w:ascii="Calibri" w:hAnsi="Calibri" w:cs="Calibri"/>
          <w:i/>
        </w:rPr>
        <w:t>(nazwa (firma) dokładny adres Wykonawcy/Wykonawców); w przypadku składania oferty przez podmioty występujące wspólnie podać nazwy (firmy) i dokładne adresy wszystkich podmiotów składających wspólną ofertę)</w:t>
      </w:r>
      <w:r w:rsidRPr="006B7B10">
        <w:rPr>
          <w:rFonts w:ascii="Calibri" w:hAnsi="Calibri" w:cs="Calibri"/>
          <w:i/>
          <w:vertAlign w:val="superscript"/>
        </w:rPr>
        <w:t>(1)</w:t>
      </w:r>
    </w:p>
    <w:p w14:paraId="5115B6A5" w14:textId="77777777" w:rsidR="00CC64F4" w:rsidRPr="00CF39F6" w:rsidRDefault="00CC64F4" w:rsidP="00CC64F4">
      <w:pPr>
        <w:tabs>
          <w:tab w:val="right" w:leader="dot" w:pos="9639"/>
        </w:tabs>
        <w:autoSpaceDE w:val="0"/>
        <w:autoSpaceDN w:val="0"/>
        <w:spacing w:before="120" w:after="120" w:line="320" w:lineRule="atLeast"/>
        <w:jc w:val="center"/>
        <w:rPr>
          <w:rFonts w:ascii="Calibri" w:hAnsi="Calibri" w:cs="Calibri"/>
          <w:i/>
          <w:sz w:val="24"/>
          <w:szCs w:val="24"/>
        </w:rPr>
      </w:pPr>
    </w:p>
    <w:p w14:paraId="490CB12E" w14:textId="77777777" w:rsidR="00CC64F4" w:rsidRPr="00CF39F6" w:rsidRDefault="00CC64F4" w:rsidP="00640F03">
      <w:pPr>
        <w:numPr>
          <w:ilvl w:val="0"/>
          <w:numId w:val="56"/>
        </w:numPr>
        <w:tabs>
          <w:tab w:val="num" w:pos="284"/>
        </w:tabs>
        <w:autoSpaceDE w:val="0"/>
        <w:autoSpaceDN w:val="0"/>
        <w:spacing w:before="120" w:after="120" w:line="320" w:lineRule="atLeast"/>
        <w:ind w:left="284" w:hanging="284"/>
        <w:jc w:val="both"/>
        <w:rPr>
          <w:rFonts w:ascii="Calibri" w:hAnsi="Calibri" w:cs="Calibri"/>
          <w:sz w:val="24"/>
          <w:szCs w:val="24"/>
        </w:rPr>
      </w:pPr>
      <w:r w:rsidRPr="00CF39F6">
        <w:rPr>
          <w:rFonts w:ascii="Calibri" w:hAnsi="Calibri" w:cs="Calibri"/>
          <w:b/>
          <w:sz w:val="24"/>
          <w:szCs w:val="24"/>
        </w:rPr>
        <w:t>SKŁADAMY OFERTĘ</w:t>
      </w:r>
      <w:r w:rsidRPr="00CF39F6">
        <w:rPr>
          <w:rFonts w:ascii="Calibri" w:hAnsi="Calibri" w:cs="Calibri"/>
          <w:sz w:val="24"/>
          <w:szCs w:val="24"/>
        </w:rPr>
        <w:t xml:space="preserve"> na wykonanie przedmiotu zamówienia zgodnie ze Specyfikacją Istotnych Warunków Zamówienia, zwaną dalej SIWZ.</w:t>
      </w:r>
    </w:p>
    <w:p w14:paraId="06F6185E" w14:textId="77777777" w:rsidR="00CC64F4" w:rsidRPr="00CF39F6" w:rsidRDefault="00CC64F4" w:rsidP="00640F03">
      <w:pPr>
        <w:numPr>
          <w:ilvl w:val="0"/>
          <w:numId w:val="56"/>
        </w:numPr>
        <w:tabs>
          <w:tab w:val="num" w:pos="284"/>
        </w:tabs>
        <w:autoSpaceDE w:val="0"/>
        <w:autoSpaceDN w:val="0"/>
        <w:spacing w:before="120" w:after="120" w:line="320" w:lineRule="atLeast"/>
        <w:ind w:left="284" w:hanging="284"/>
        <w:jc w:val="both"/>
        <w:rPr>
          <w:rFonts w:ascii="Calibri" w:hAnsi="Calibri" w:cs="Calibri"/>
          <w:sz w:val="24"/>
          <w:szCs w:val="24"/>
        </w:rPr>
      </w:pPr>
      <w:r w:rsidRPr="00CF39F6">
        <w:rPr>
          <w:rFonts w:ascii="Calibri" w:hAnsi="Calibri" w:cs="Calibri"/>
          <w:b/>
          <w:sz w:val="24"/>
          <w:szCs w:val="24"/>
        </w:rPr>
        <w:t>OŚWIADCZAMY</w:t>
      </w:r>
      <w:r w:rsidRPr="00CF39F6">
        <w:rPr>
          <w:rFonts w:ascii="Calibri" w:hAnsi="Calibri" w:cs="Calibri"/>
          <w:sz w:val="24"/>
          <w:szCs w:val="24"/>
        </w:rPr>
        <w:t>, że zgodnie z załączonym pełnomocnictwem Pełnomocnikiem do reprezentowania nas w postępowaniu lub reprezentowania nas w postępowaniu i zawarcia umowy jest:</w:t>
      </w:r>
    </w:p>
    <w:p w14:paraId="2A117BC8" w14:textId="77777777" w:rsidR="00CC64F4" w:rsidRPr="00CF39F6" w:rsidRDefault="00CC64F4" w:rsidP="00CC64F4">
      <w:pPr>
        <w:autoSpaceDE w:val="0"/>
        <w:autoSpaceDN w:val="0"/>
        <w:spacing w:before="120" w:after="120" w:line="320" w:lineRule="atLeast"/>
        <w:ind w:left="284"/>
        <w:jc w:val="both"/>
        <w:rPr>
          <w:rFonts w:ascii="Calibri" w:hAnsi="Calibri" w:cs="Calibri"/>
          <w:sz w:val="24"/>
          <w:szCs w:val="24"/>
        </w:rPr>
      </w:pPr>
      <w:r w:rsidRPr="00CF39F6">
        <w:rPr>
          <w:rFonts w:ascii="Calibri" w:hAnsi="Calibri" w:cs="Calibri"/>
          <w:b/>
          <w:sz w:val="24"/>
          <w:szCs w:val="24"/>
        </w:rPr>
        <w:t>……………………………………………………………………………</w:t>
      </w:r>
      <w:r w:rsidRPr="00570FDF">
        <w:rPr>
          <w:rFonts w:ascii="Calibri" w:hAnsi="Calibri" w:cs="Calibri"/>
          <w:b/>
          <w:sz w:val="24"/>
          <w:szCs w:val="24"/>
        </w:rPr>
        <w:t>……………………………………………………………</w:t>
      </w:r>
    </w:p>
    <w:p w14:paraId="7BC672E2" w14:textId="77777777" w:rsidR="00CC64F4" w:rsidRPr="00F57644" w:rsidRDefault="00CC64F4" w:rsidP="00CC64F4">
      <w:pPr>
        <w:autoSpaceDE w:val="0"/>
        <w:autoSpaceDN w:val="0"/>
        <w:spacing w:before="120" w:after="120" w:line="320" w:lineRule="atLeast"/>
        <w:jc w:val="center"/>
        <w:rPr>
          <w:rFonts w:ascii="Calibri" w:hAnsi="Calibri" w:cs="Calibri"/>
          <w:i/>
        </w:rPr>
      </w:pPr>
      <w:r w:rsidRPr="00CF39F6">
        <w:rPr>
          <w:rFonts w:ascii="Calibri" w:hAnsi="Calibri" w:cs="Calibri"/>
          <w:i/>
        </w:rPr>
        <w:t>(Wypełniają jedynie przedsiębiorcy składający wspólną ofertę lub Wykonawcy, którzy w powyższych zakresie ustanowili pełnomocnictwo)</w:t>
      </w:r>
    </w:p>
    <w:p w14:paraId="07323008" w14:textId="77777777" w:rsidR="00CC64F4" w:rsidRDefault="00CC64F4" w:rsidP="00640F03">
      <w:pPr>
        <w:numPr>
          <w:ilvl w:val="0"/>
          <w:numId w:val="56"/>
        </w:numPr>
        <w:tabs>
          <w:tab w:val="num" w:pos="284"/>
        </w:tabs>
        <w:autoSpaceDE w:val="0"/>
        <w:autoSpaceDN w:val="0"/>
        <w:spacing w:before="120" w:after="120" w:line="320" w:lineRule="atLeast"/>
        <w:ind w:left="284" w:hanging="284"/>
        <w:jc w:val="both"/>
        <w:rPr>
          <w:rFonts w:ascii="Calibri" w:hAnsi="Calibri" w:cs="Calibri"/>
          <w:sz w:val="24"/>
          <w:szCs w:val="24"/>
        </w:rPr>
      </w:pPr>
      <w:r w:rsidRPr="00570FDF">
        <w:rPr>
          <w:rFonts w:ascii="Calibri" w:hAnsi="Calibri" w:cs="Calibri"/>
          <w:b/>
          <w:sz w:val="24"/>
          <w:szCs w:val="24"/>
        </w:rPr>
        <w:t xml:space="preserve">OFERUJEMY </w:t>
      </w:r>
      <w:r w:rsidRPr="00C96525">
        <w:rPr>
          <w:rFonts w:ascii="Calibri" w:hAnsi="Calibri" w:cs="Calibri"/>
          <w:sz w:val="24"/>
          <w:szCs w:val="24"/>
        </w:rPr>
        <w:t>wykonanie przedmiotu zamówienia za cenę (podana cyfrowo i słownie):</w:t>
      </w:r>
    </w:p>
    <w:p w14:paraId="2B6953FC" w14:textId="77777777" w:rsidR="00CC64F4" w:rsidRPr="00EC374E" w:rsidRDefault="00CC64F4" w:rsidP="00CC64F4">
      <w:pPr>
        <w:autoSpaceDE w:val="0"/>
        <w:autoSpaceDN w:val="0"/>
        <w:spacing w:before="120" w:after="120" w:line="320" w:lineRule="atLeast"/>
        <w:ind w:left="284"/>
        <w:jc w:val="both"/>
        <w:rPr>
          <w:rFonts w:ascii="Calibri" w:hAnsi="Calibri" w:cs="Calibri"/>
          <w:sz w:val="24"/>
          <w:szCs w:val="24"/>
        </w:rPr>
      </w:pPr>
      <w:r>
        <w:rPr>
          <w:rFonts w:ascii="Calibri" w:hAnsi="Calibri" w:cs="Calibri"/>
          <w:b/>
          <w:sz w:val="24"/>
          <w:szCs w:val="24"/>
        </w:rPr>
        <w:t xml:space="preserve">     </w:t>
      </w:r>
      <w:r w:rsidRPr="00EC374E">
        <w:rPr>
          <w:rFonts w:ascii="Calibri" w:hAnsi="Calibri" w:cs="Calibri"/>
          <w:sz w:val="24"/>
          <w:szCs w:val="24"/>
        </w:rPr>
        <w:t>Netto:</w:t>
      </w:r>
      <w:r>
        <w:rPr>
          <w:rFonts w:ascii="Calibri" w:hAnsi="Calibri" w:cs="Calibri"/>
          <w:sz w:val="24"/>
          <w:szCs w:val="24"/>
        </w:rPr>
        <w:t xml:space="preserve">    …………………………………………………………………………………………………………………………….. zł</w:t>
      </w:r>
    </w:p>
    <w:p w14:paraId="02C7C36A" w14:textId="77777777" w:rsidR="00CC64F4" w:rsidRPr="00A07894" w:rsidRDefault="00CC64F4" w:rsidP="00CC64F4">
      <w:pPr>
        <w:pStyle w:val="Tekstpodstawowy"/>
        <w:ind w:firstLine="567"/>
        <w:outlineLvl w:val="0"/>
        <w:rPr>
          <w:rFonts w:asciiTheme="minorHAnsi" w:hAnsiTheme="minorHAnsi" w:cs="Arial"/>
          <w:szCs w:val="24"/>
        </w:rPr>
      </w:pPr>
      <w:r w:rsidRPr="00A07894">
        <w:rPr>
          <w:rFonts w:asciiTheme="minorHAnsi" w:hAnsiTheme="minorHAnsi" w:cs="Arial"/>
          <w:szCs w:val="24"/>
        </w:rPr>
        <w:t>Brutto:</w:t>
      </w:r>
      <w:r w:rsidRPr="00A07894">
        <w:rPr>
          <w:rFonts w:asciiTheme="minorHAnsi" w:hAnsiTheme="minorHAnsi" w:cs="Arial"/>
          <w:szCs w:val="24"/>
        </w:rPr>
        <w:tab/>
        <w:t>……………………………………………………….…</w:t>
      </w:r>
      <w:r>
        <w:rPr>
          <w:rFonts w:asciiTheme="minorHAnsi" w:hAnsiTheme="minorHAnsi" w:cs="Arial"/>
          <w:szCs w:val="24"/>
        </w:rPr>
        <w:t>………………………………………………………………….</w:t>
      </w:r>
      <w:r w:rsidRPr="00A07894">
        <w:rPr>
          <w:rFonts w:asciiTheme="minorHAnsi" w:hAnsiTheme="minorHAnsi" w:cs="Arial"/>
          <w:szCs w:val="24"/>
        </w:rPr>
        <w:t xml:space="preserve"> zł</w:t>
      </w:r>
    </w:p>
    <w:p w14:paraId="44A07D51" w14:textId="77777777" w:rsidR="00CC64F4" w:rsidRPr="00A07894" w:rsidRDefault="00CC64F4" w:rsidP="00CC64F4">
      <w:pPr>
        <w:pStyle w:val="Tekstpodstawowy"/>
        <w:ind w:firstLine="567"/>
        <w:rPr>
          <w:rFonts w:asciiTheme="minorHAnsi" w:hAnsiTheme="minorHAnsi" w:cs="Arial"/>
          <w:szCs w:val="24"/>
        </w:rPr>
      </w:pPr>
    </w:p>
    <w:p w14:paraId="5BF47507" w14:textId="574DAC89" w:rsidR="00CC64F4" w:rsidRPr="00A07894" w:rsidRDefault="00CC64F4" w:rsidP="00CC64F4">
      <w:pPr>
        <w:pStyle w:val="Tekstpodstawowy"/>
        <w:spacing w:line="360" w:lineRule="auto"/>
        <w:ind w:firstLine="567"/>
        <w:rPr>
          <w:rFonts w:asciiTheme="minorHAnsi" w:hAnsiTheme="minorHAnsi" w:cs="Arial"/>
          <w:szCs w:val="24"/>
        </w:rPr>
      </w:pPr>
      <w:r w:rsidRPr="00A07894">
        <w:rPr>
          <w:rFonts w:asciiTheme="minorHAnsi" w:hAnsiTheme="minorHAnsi" w:cs="Arial"/>
          <w:szCs w:val="24"/>
        </w:rPr>
        <w:t>Słownie:</w:t>
      </w:r>
      <w:r w:rsidRPr="00A07894">
        <w:rPr>
          <w:rFonts w:asciiTheme="minorHAnsi" w:hAnsiTheme="minorHAnsi" w:cs="Arial"/>
          <w:szCs w:val="24"/>
        </w:rPr>
        <w:tab/>
        <w:t>……………………………………………………….…</w:t>
      </w:r>
      <w:r>
        <w:rPr>
          <w:rFonts w:asciiTheme="minorHAnsi" w:hAnsiTheme="minorHAnsi" w:cs="Arial"/>
          <w:szCs w:val="24"/>
        </w:rPr>
        <w:t>………………………………………………………………</w:t>
      </w:r>
      <w:r w:rsidR="00972534">
        <w:rPr>
          <w:rFonts w:asciiTheme="minorHAnsi" w:hAnsiTheme="minorHAnsi" w:cs="Arial"/>
          <w:szCs w:val="24"/>
        </w:rPr>
        <w:t>..</w:t>
      </w:r>
      <w:r>
        <w:rPr>
          <w:rFonts w:asciiTheme="minorHAnsi" w:hAnsiTheme="minorHAnsi" w:cs="Arial"/>
          <w:szCs w:val="24"/>
        </w:rPr>
        <w:t>…</w:t>
      </w:r>
      <w:r w:rsidRPr="00A07894">
        <w:rPr>
          <w:rFonts w:asciiTheme="minorHAnsi" w:hAnsiTheme="minorHAnsi" w:cs="Arial"/>
          <w:szCs w:val="24"/>
        </w:rPr>
        <w:t xml:space="preserve"> zł</w:t>
      </w:r>
    </w:p>
    <w:p w14:paraId="4C3A6DE6" w14:textId="77777777" w:rsidR="00CC64F4" w:rsidRDefault="00CC64F4" w:rsidP="00CC64F4">
      <w:pPr>
        <w:pStyle w:val="Tekstpodstawowy"/>
        <w:spacing w:line="360" w:lineRule="auto"/>
        <w:rPr>
          <w:rFonts w:asciiTheme="minorHAnsi" w:hAnsiTheme="minorHAnsi" w:cs="Arial"/>
          <w:szCs w:val="24"/>
        </w:rPr>
      </w:pPr>
      <w:r w:rsidRPr="00A07894">
        <w:rPr>
          <w:rFonts w:asciiTheme="minorHAnsi" w:hAnsiTheme="minorHAnsi" w:cs="Arial"/>
          <w:szCs w:val="24"/>
        </w:rPr>
        <w:lastRenderedPageBreak/>
        <w:t xml:space="preserve"> (w tym …….% podatku VAT)</w:t>
      </w:r>
    </w:p>
    <w:p w14:paraId="78970105" w14:textId="77777777" w:rsidR="00CC64F4" w:rsidRPr="00A07894" w:rsidRDefault="00CC64F4" w:rsidP="00CC64F4">
      <w:pPr>
        <w:pStyle w:val="Tekstpodstawowy"/>
        <w:rPr>
          <w:rFonts w:asciiTheme="minorHAnsi" w:hAnsiTheme="minorHAnsi" w:cs="Arial"/>
          <w:szCs w:val="24"/>
        </w:rPr>
      </w:pPr>
    </w:p>
    <w:p w14:paraId="540F0F4E" w14:textId="77777777" w:rsidR="00CC64F4" w:rsidRPr="00A07894" w:rsidRDefault="00CC64F4" w:rsidP="00640F03">
      <w:pPr>
        <w:pStyle w:val="Tekstpodstawowy"/>
        <w:numPr>
          <w:ilvl w:val="1"/>
          <w:numId w:val="47"/>
        </w:numPr>
        <w:tabs>
          <w:tab w:val="left" w:pos="600"/>
        </w:tabs>
        <w:spacing w:line="360" w:lineRule="auto"/>
        <w:jc w:val="left"/>
        <w:rPr>
          <w:rFonts w:asciiTheme="minorHAnsi" w:hAnsiTheme="minorHAnsi" w:cs="Arial"/>
          <w:szCs w:val="24"/>
          <w:vertAlign w:val="superscript"/>
        </w:rPr>
      </w:pPr>
      <w:r w:rsidRPr="00A07894">
        <w:rPr>
          <w:rFonts w:asciiTheme="minorHAnsi" w:hAnsiTheme="minorHAnsi" w:cs="Arial"/>
          <w:szCs w:val="24"/>
        </w:rPr>
        <w:t>Wybór oferty prowadzić będzie do powstania u Zamawiającego obowiązku podatkowego następujących towarów/usług: ………………………………………………………………………….…………………………</w:t>
      </w:r>
      <w:r w:rsidRPr="00A07894">
        <w:rPr>
          <w:rFonts w:asciiTheme="minorHAnsi" w:hAnsiTheme="minorHAnsi" w:cs="Arial"/>
          <w:szCs w:val="24"/>
          <w:vertAlign w:val="superscript"/>
        </w:rPr>
        <w:t>(2)</w:t>
      </w:r>
    </w:p>
    <w:p w14:paraId="60CB1227" w14:textId="77777777" w:rsidR="00CC64F4" w:rsidRPr="004C5875" w:rsidRDefault="00CC64F4" w:rsidP="00640F03">
      <w:pPr>
        <w:pStyle w:val="Tekstpodstawowy"/>
        <w:numPr>
          <w:ilvl w:val="1"/>
          <w:numId w:val="47"/>
        </w:numPr>
        <w:tabs>
          <w:tab w:val="left" w:pos="600"/>
        </w:tabs>
        <w:spacing w:line="360" w:lineRule="auto"/>
        <w:jc w:val="left"/>
        <w:rPr>
          <w:rFonts w:asciiTheme="minorHAnsi" w:hAnsiTheme="minorHAnsi" w:cs="Arial"/>
          <w:szCs w:val="24"/>
          <w:vertAlign w:val="superscript"/>
        </w:rPr>
      </w:pPr>
      <w:r w:rsidRPr="00A07894">
        <w:rPr>
          <w:rFonts w:asciiTheme="minorHAnsi" w:hAnsiTheme="minorHAnsi" w:cs="Arial"/>
          <w:szCs w:val="24"/>
        </w:rPr>
        <w:t>Wartość ww. towarów lub usług bez kwoty podatku wynosi: ………………………………………………………</w:t>
      </w:r>
      <w:r w:rsidRPr="00A07894">
        <w:rPr>
          <w:rFonts w:asciiTheme="minorHAnsi" w:hAnsiTheme="minorHAnsi" w:cs="Arial"/>
          <w:szCs w:val="24"/>
          <w:vertAlign w:val="superscript"/>
        </w:rPr>
        <w:t>(3)</w:t>
      </w:r>
    </w:p>
    <w:p w14:paraId="698454CE" w14:textId="06CF1102" w:rsidR="00CC64F4" w:rsidRPr="007331DC" w:rsidRDefault="00CC64F4" w:rsidP="00640F03">
      <w:pPr>
        <w:numPr>
          <w:ilvl w:val="0"/>
          <w:numId w:val="56"/>
        </w:numPr>
        <w:tabs>
          <w:tab w:val="num" w:pos="284"/>
        </w:tabs>
        <w:autoSpaceDE w:val="0"/>
        <w:autoSpaceDN w:val="0"/>
        <w:spacing w:before="120" w:after="120" w:line="320" w:lineRule="atLeast"/>
        <w:ind w:left="284" w:hanging="284"/>
        <w:jc w:val="both"/>
        <w:rPr>
          <w:rFonts w:ascii="Calibri" w:hAnsi="Calibri" w:cs="Calibri"/>
          <w:b/>
          <w:sz w:val="24"/>
          <w:szCs w:val="24"/>
        </w:rPr>
      </w:pPr>
      <w:r>
        <w:rPr>
          <w:rFonts w:ascii="Calibri" w:hAnsi="Calibri" w:cs="Calibri"/>
          <w:b/>
          <w:sz w:val="24"/>
          <w:szCs w:val="24"/>
        </w:rPr>
        <w:t xml:space="preserve">DEKLARUJEMY …………… </w:t>
      </w:r>
      <w:r>
        <w:rPr>
          <w:rFonts w:ascii="Calibri" w:hAnsi="Calibri" w:cs="Calibri"/>
          <w:sz w:val="24"/>
          <w:szCs w:val="24"/>
        </w:rPr>
        <w:t>lat gwarancji na</w:t>
      </w:r>
      <w:r w:rsidR="0048377B">
        <w:rPr>
          <w:rFonts w:ascii="Calibri" w:hAnsi="Calibri" w:cs="Calibri"/>
          <w:sz w:val="24"/>
          <w:szCs w:val="24"/>
        </w:rPr>
        <w:t xml:space="preserve"> wykonane prace montażowe i zainstalowane urządzenia</w:t>
      </w:r>
      <w:r>
        <w:rPr>
          <w:rFonts w:ascii="Calibri" w:hAnsi="Calibri" w:cs="Calibri"/>
          <w:sz w:val="24"/>
          <w:szCs w:val="24"/>
        </w:rPr>
        <w:t xml:space="preserve"> – </w:t>
      </w:r>
      <w:r w:rsidRPr="007331DC">
        <w:rPr>
          <w:rFonts w:ascii="Calibri" w:hAnsi="Calibri" w:cs="Calibri"/>
          <w:b/>
          <w:sz w:val="24"/>
          <w:szCs w:val="24"/>
        </w:rPr>
        <w:t xml:space="preserve">(minimalny wymagany okres gwarancji </w:t>
      </w:r>
      <w:r w:rsidR="0048377B">
        <w:rPr>
          <w:rFonts w:ascii="Calibri" w:hAnsi="Calibri" w:cs="Calibri"/>
          <w:b/>
          <w:sz w:val="24"/>
          <w:szCs w:val="24"/>
        </w:rPr>
        <w:t xml:space="preserve">na wykonane prace montażowe                 i zainstalowane urządzenia </w:t>
      </w:r>
      <w:r w:rsidRPr="007331DC">
        <w:rPr>
          <w:rFonts w:ascii="Calibri" w:hAnsi="Calibri" w:cs="Calibri"/>
          <w:b/>
          <w:sz w:val="24"/>
          <w:szCs w:val="24"/>
        </w:rPr>
        <w:t xml:space="preserve">wynosi </w:t>
      </w:r>
      <w:r>
        <w:rPr>
          <w:rFonts w:ascii="Calibri" w:hAnsi="Calibri" w:cs="Calibri"/>
          <w:b/>
          <w:sz w:val="24"/>
          <w:szCs w:val="24"/>
        </w:rPr>
        <w:t>3</w:t>
      </w:r>
      <w:r w:rsidRPr="007331DC">
        <w:rPr>
          <w:rFonts w:ascii="Calibri" w:hAnsi="Calibri" w:cs="Calibri"/>
          <w:b/>
          <w:sz w:val="24"/>
          <w:szCs w:val="24"/>
        </w:rPr>
        <w:t xml:space="preserve"> lat</w:t>
      </w:r>
      <w:r>
        <w:rPr>
          <w:rFonts w:ascii="Calibri" w:hAnsi="Calibri" w:cs="Calibri"/>
          <w:b/>
          <w:sz w:val="24"/>
          <w:szCs w:val="24"/>
        </w:rPr>
        <w:t>a</w:t>
      </w:r>
      <w:r w:rsidRPr="007331DC">
        <w:rPr>
          <w:rFonts w:ascii="Calibri" w:hAnsi="Calibri" w:cs="Calibri"/>
          <w:b/>
          <w:sz w:val="24"/>
          <w:szCs w:val="24"/>
        </w:rPr>
        <w:t>, licząc od daty odbioru końcowego przedmiotu umowy)</w:t>
      </w:r>
      <w:r w:rsidR="00017242">
        <w:rPr>
          <w:rFonts w:ascii="Calibri" w:hAnsi="Calibri" w:cs="Calibri"/>
          <w:b/>
          <w:sz w:val="24"/>
          <w:szCs w:val="24"/>
        </w:rPr>
        <w:t>.</w:t>
      </w:r>
      <w:r w:rsidRPr="007331DC">
        <w:rPr>
          <w:rFonts w:ascii="Calibri" w:hAnsi="Calibri" w:cs="Calibri"/>
          <w:b/>
          <w:sz w:val="24"/>
          <w:szCs w:val="24"/>
          <w:vertAlign w:val="superscript"/>
        </w:rPr>
        <w:t>(4)</w:t>
      </w:r>
    </w:p>
    <w:p w14:paraId="14B65F98" w14:textId="307CDD0B" w:rsidR="00CC64F4" w:rsidRPr="00027124" w:rsidRDefault="00CC64F4" w:rsidP="00640F03">
      <w:pPr>
        <w:numPr>
          <w:ilvl w:val="0"/>
          <w:numId w:val="56"/>
        </w:numPr>
        <w:tabs>
          <w:tab w:val="num" w:pos="284"/>
        </w:tabs>
        <w:autoSpaceDE w:val="0"/>
        <w:autoSpaceDN w:val="0"/>
        <w:spacing w:before="120" w:after="120" w:line="320" w:lineRule="atLeast"/>
        <w:ind w:left="284" w:hanging="284"/>
        <w:jc w:val="both"/>
        <w:rPr>
          <w:rFonts w:ascii="Calibri" w:hAnsi="Calibri" w:cs="Calibri"/>
          <w:b/>
          <w:sz w:val="24"/>
          <w:szCs w:val="24"/>
        </w:rPr>
      </w:pPr>
      <w:r w:rsidRPr="006B7B10">
        <w:rPr>
          <w:rFonts w:ascii="Calibri" w:hAnsi="Calibri" w:cs="Calibri"/>
          <w:b/>
          <w:sz w:val="24"/>
          <w:szCs w:val="24"/>
        </w:rPr>
        <w:t>DEKLARUJEMY</w:t>
      </w:r>
      <w:r w:rsidRPr="006B7B10">
        <w:rPr>
          <w:rFonts w:ascii="Calibri" w:hAnsi="Calibri" w:cs="Calibri"/>
          <w:sz w:val="24"/>
          <w:szCs w:val="24"/>
        </w:rPr>
        <w:t xml:space="preserve"> ………………... </w:t>
      </w:r>
      <w:r w:rsidR="000D0E5A">
        <w:rPr>
          <w:rFonts w:ascii="Calibri" w:hAnsi="Calibri" w:cs="Calibri"/>
          <w:sz w:val="24"/>
          <w:szCs w:val="24"/>
        </w:rPr>
        <w:t xml:space="preserve">dni na usunięcie wad w okresie obowiązywania zadeklarowanej gwarancji – </w:t>
      </w:r>
      <w:r w:rsidR="000D0E5A" w:rsidRPr="00017242">
        <w:rPr>
          <w:rFonts w:ascii="Calibri" w:hAnsi="Calibri" w:cs="Calibri"/>
          <w:b/>
          <w:sz w:val="24"/>
          <w:szCs w:val="24"/>
        </w:rPr>
        <w:t>(</w:t>
      </w:r>
      <w:r w:rsidR="00017242" w:rsidRPr="00017242">
        <w:rPr>
          <w:rFonts w:asciiTheme="minorHAnsi" w:hAnsiTheme="minorHAnsi" w:cs="Arial"/>
          <w:b/>
          <w:sz w:val="24"/>
          <w:szCs w:val="24"/>
        </w:rPr>
        <w:t>m</w:t>
      </w:r>
      <w:r w:rsidR="000D0E5A" w:rsidRPr="00FC37CA">
        <w:rPr>
          <w:rFonts w:asciiTheme="minorHAnsi" w:hAnsiTheme="minorHAnsi" w:cs="Arial"/>
          <w:b/>
          <w:sz w:val="24"/>
          <w:szCs w:val="24"/>
        </w:rPr>
        <w:t>aksymalny termin (czas) usunięcia wad w okresie obowiązywania zadeklarowanej przez Wykonawcę gwarancji wynosi 6 dni</w:t>
      </w:r>
      <w:r w:rsidR="00040942">
        <w:rPr>
          <w:rFonts w:asciiTheme="minorHAnsi" w:hAnsiTheme="minorHAnsi" w:cs="Arial"/>
          <w:b/>
          <w:sz w:val="24"/>
          <w:szCs w:val="24"/>
        </w:rPr>
        <w:t xml:space="preserve">, licząc </w:t>
      </w:r>
      <w:r w:rsidR="000D0E5A" w:rsidRPr="00FC37CA">
        <w:rPr>
          <w:rFonts w:asciiTheme="minorHAnsi" w:hAnsiTheme="minorHAnsi" w:cs="Arial"/>
          <w:b/>
          <w:sz w:val="24"/>
          <w:szCs w:val="24"/>
        </w:rPr>
        <w:t>od dnia powiadomienia o ich wystąpieniu</w:t>
      </w:r>
      <w:r w:rsidR="00017242">
        <w:rPr>
          <w:rFonts w:asciiTheme="minorHAnsi" w:hAnsiTheme="minorHAnsi" w:cs="Arial"/>
          <w:b/>
          <w:sz w:val="24"/>
          <w:szCs w:val="24"/>
        </w:rPr>
        <w:t>).</w:t>
      </w:r>
      <w:r w:rsidR="00017242">
        <w:rPr>
          <w:rFonts w:asciiTheme="minorHAnsi" w:hAnsiTheme="minorHAnsi" w:cs="Arial"/>
          <w:b/>
          <w:sz w:val="24"/>
          <w:szCs w:val="24"/>
          <w:vertAlign w:val="superscript"/>
        </w:rPr>
        <w:t>(5)</w:t>
      </w:r>
    </w:p>
    <w:p w14:paraId="337E0E41" w14:textId="77777777" w:rsidR="00CC64F4" w:rsidRPr="006B7B10" w:rsidRDefault="00CC64F4" w:rsidP="00640F03">
      <w:pPr>
        <w:numPr>
          <w:ilvl w:val="0"/>
          <w:numId w:val="56"/>
        </w:numPr>
        <w:tabs>
          <w:tab w:val="num" w:pos="284"/>
        </w:tabs>
        <w:autoSpaceDE w:val="0"/>
        <w:autoSpaceDN w:val="0"/>
        <w:spacing w:before="120" w:after="120" w:line="320" w:lineRule="atLeast"/>
        <w:ind w:left="284" w:hanging="284"/>
        <w:jc w:val="both"/>
        <w:rPr>
          <w:rFonts w:ascii="Calibri" w:hAnsi="Calibri" w:cs="Calibri"/>
          <w:b/>
          <w:sz w:val="24"/>
          <w:szCs w:val="24"/>
        </w:rPr>
      </w:pPr>
      <w:r>
        <w:rPr>
          <w:rFonts w:ascii="Calibri" w:hAnsi="Calibri" w:cs="Calibri"/>
          <w:b/>
          <w:sz w:val="24"/>
          <w:szCs w:val="24"/>
        </w:rPr>
        <w:t xml:space="preserve">AKCEPTUJEMY </w:t>
      </w:r>
      <w:r>
        <w:rPr>
          <w:rFonts w:ascii="Calibri" w:hAnsi="Calibri" w:cs="Calibri"/>
          <w:sz w:val="24"/>
          <w:szCs w:val="24"/>
        </w:rPr>
        <w:t>warunki płatności zgodnie ze wzorem umowy.</w:t>
      </w:r>
    </w:p>
    <w:p w14:paraId="05F5AAC2" w14:textId="77777777" w:rsidR="00CC64F4" w:rsidRPr="006B7B10" w:rsidRDefault="00CC64F4" w:rsidP="00640F03">
      <w:pPr>
        <w:numPr>
          <w:ilvl w:val="0"/>
          <w:numId w:val="56"/>
        </w:numPr>
        <w:tabs>
          <w:tab w:val="num" w:pos="284"/>
        </w:tabs>
        <w:autoSpaceDE w:val="0"/>
        <w:autoSpaceDN w:val="0"/>
        <w:spacing w:before="120" w:after="120" w:line="320" w:lineRule="atLeast"/>
        <w:ind w:left="284" w:hanging="284"/>
        <w:jc w:val="both"/>
        <w:rPr>
          <w:rFonts w:ascii="Calibri" w:hAnsi="Calibri" w:cs="Calibri"/>
          <w:b/>
          <w:sz w:val="24"/>
          <w:szCs w:val="24"/>
        </w:rPr>
      </w:pPr>
      <w:r w:rsidRPr="006B7B10">
        <w:rPr>
          <w:rFonts w:asciiTheme="minorHAnsi" w:hAnsiTheme="minorHAnsi" w:cs="Arial"/>
          <w:b/>
          <w:color w:val="000000"/>
          <w:sz w:val="24"/>
          <w:szCs w:val="24"/>
        </w:rPr>
        <w:t>OŚWIADCZAMY</w:t>
      </w:r>
      <w:r>
        <w:rPr>
          <w:rFonts w:asciiTheme="minorHAnsi" w:hAnsiTheme="minorHAnsi" w:cs="Arial"/>
          <w:color w:val="000000"/>
          <w:sz w:val="24"/>
          <w:szCs w:val="24"/>
        </w:rPr>
        <w:t xml:space="preserve">, że jesteśmy: (rodzaj przedsiębiorstwa, jakim jest Wykonawca – zaznaczyć właściwą opcję) </w:t>
      </w:r>
      <w:r>
        <w:rPr>
          <w:rFonts w:asciiTheme="minorHAnsi" w:hAnsiTheme="minorHAnsi" w:cs="Arial"/>
          <w:color w:val="000000"/>
          <w:sz w:val="24"/>
          <w:szCs w:val="24"/>
          <w:vertAlign w:val="superscript"/>
        </w:rPr>
        <w:t>(6)</w:t>
      </w:r>
    </w:p>
    <w:p w14:paraId="3CA49178" w14:textId="77777777" w:rsidR="00CC64F4" w:rsidRPr="00A07894" w:rsidRDefault="00CC64F4" w:rsidP="00CC64F4">
      <w:pPr>
        <w:pStyle w:val="Tekstpodstawowy"/>
        <w:tabs>
          <w:tab w:val="left" w:pos="360"/>
        </w:tabs>
        <w:rPr>
          <w:rFonts w:asciiTheme="minorHAnsi" w:hAnsiTheme="minorHAnsi" w:cs="Arial"/>
          <w:color w:val="000000"/>
          <w:szCs w:val="24"/>
        </w:rPr>
      </w:pPr>
      <w:r w:rsidRPr="00A07894">
        <w:rPr>
          <w:rFonts w:asciiTheme="minorHAnsi" w:hAnsiTheme="minorHAnsi" w:cs="Arial"/>
          <w:color w:val="000000"/>
          <w:szCs w:val="24"/>
        </w:rPr>
        <w:tab/>
        <w:t xml:space="preserve">□ </w:t>
      </w:r>
      <w:r>
        <w:rPr>
          <w:rFonts w:asciiTheme="minorHAnsi" w:hAnsiTheme="minorHAnsi" w:cs="Arial"/>
          <w:color w:val="000000"/>
          <w:szCs w:val="24"/>
        </w:rPr>
        <w:t>Mikroprzedsiębiorstwem</w:t>
      </w:r>
    </w:p>
    <w:p w14:paraId="106D7CE4" w14:textId="77777777" w:rsidR="00CC64F4" w:rsidRPr="00A07894" w:rsidRDefault="00CC64F4" w:rsidP="00CC64F4">
      <w:pPr>
        <w:pStyle w:val="Tekstpodstawowy"/>
        <w:tabs>
          <w:tab w:val="left" w:pos="360"/>
        </w:tabs>
        <w:rPr>
          <w:rFonts w:asciiTheme="minorHAnsi" w:hAnsiTheme="minorHAnsi" w:cs="Arial"/>
          <w:color w:val="000000"/>
          <w:szCs w:val="24"/>
        </w:rPr>
      </w:pPr>
      <w:r>
        <w:rPr>
          <w:rFonts w:asciiTheme="minorHAnsi" w:hAnsiTheme="minorHAnsi" w:cs="Arial"/>
          <w:color w:val="000000"/>
          <w:szCs w:val="24"/>
        </w:rPr>
        <w:tab/>
        <w:t>□ Małym przedsiębiorstwem</w:t>
      </w:r>
    </w:p>
    <w:p w14:paraId="535CF791" w14:textId="77777777" w:rsidR="00CC64F4" w:rsidRPr="00A07894" w:rsidRDefault="00CC64F4" w:rsidP="00CC64F4">
      <w:pPr>
        <w:pStyle w:val="Tekstpodstawowy"/>
        <w:tabs>
          <w:tab w:val="left" w:pos="360"/>
        </w:tabs>
        <w:rPr>
          <w:rFonts w:asciiTheme="minorHAnsi" w:hAnsiTheme="minorHAnsi" w:cs="Arial"/>
          <w:color w:val="000000"/>
          <w:szCs w:val="24"/>
        </w:rPr>
      </w:pPr>
      <w:r>
        <w:rPr>
          <w:rFonts w:asciiTheme="minorHAnsi" w:hAnsiTheme="minorHAnsi" w:cs="Arial"/>
          <w:color w:val="000000"/>
          <w:szCs w:val="24"/>
        </w:rPr>
        <w:tab/>
        <w:t>□ Średnim przedsiębiorstwem</w:t>
      </w:r>
    </w:p>
    <w:p w14:paraId="30924D1E" w14:textId="77777777" w:rsidR="00CC64F4" w:rsidRPr="00D42E91" w:rsidRDefault="00CC64F4" w:rsidP="00640F03">
      <w:pPr>
        <w:numPr>
          <w:ilvl w:val="0"/>
          <w:numId w:val="56"/>
        </w:numPr>
        <w:tabs>
          <w:tab w:val="num" w:pos="284"/>
        </w:tabs>
        <w:autoSpaceDE w:val="0"/>
        <w:autoSpaceDN w:val="0"/>
        <w:spacing w:before="120" w:after="120" w:line="320" w:lineRule="atLeast"/>
        <w:ind w:left="284" w:hanging="284"/>
        <w:jc w:val="both"/>
        <w:rPr>
          <w:rFonts w:ascii="Calibri" w:hAnsi="Calibri" w:cs="Calibri"/>
          <w:b/>
          <w:sz w:val="24"/>
          <w:szCs w:val="24"/>
        </w:rPr>
      </w:pPr>
      <w:r w:rsidRPr="00D42E91">
        <w:rPr>
          <w:rFonts w:ascii="Calibri" w:hAnsi="Calibri" w:cs="Calibri"/>
          <w:b/>
          <w:sz w:val="24"/>
          <w:szCs w:val="24"/>
        </w:rPr>
        <w:t xml:space="preserve">OŚWIADCZAMY, </w:t>
      </w:r>
      <w:r w:rsidRPr="00D42E91">
        <w:rPr>
          <w:rFonts w:ascii="Calibri" w:hAnsi="Calibri" w:cs="Calibri"/>
          <w:sz w:val="24"/>
          <w:szCs w:val="24"/>
        </w:rPr>
        <w:t>że:</w:t>
      </w:r>
    </w:p>
    <w:p w14:paraId="77A550C3" w14:textId="77777777" w:rsidR="00CC64F4" w:rsidRPr="00A07894" w:rsidRDefault="00CC64F4" w:rsidP="00CC64F4">
      <w:pPr>
        <w:pStyle w:val="Tekstpodstawowy"/>
        <w:tabs>
          <w:tab w:val="left" w:pos="360"/>
        </w:tabs>
        <w:spacing w:line="276" w:lineRule="auto"/>
        <w:ind w:left="142" w:hanging="142"/>
        <w:jc w:val="left"/>
        <w:rPr>
          <w:rFonts w:asciiTheme="minorHAnsi" w:hAnsiTheme="minorHAnsi" w:cs="Arial"/>
          <w:szCs w:val="24"/>
        </w:rPr>
      </w:pPr>
      <w:r w:rsidRPr="00A07894">
        <w:rPr>
          <w:rFonts w:asciiTheme="minorHAnsi" w:hAnsiTheme="minorHAnsi" w:cs="Arial"/>
          <w:szCs w:val="24"/>
        </w:rPr>
        <w:tab/>
      </w:r>
      <w:r>
        <w:rPr>
          <w:rFonts w:asciiTheme="minorHAnsi" w:hAnsiTheme="minorHAnsi" w:cs="Arial"/>
          <w:szCs w:val="24"/>
        </w:rPr>
        <w:t>- zapoznaliśmy się</w:t>
      </w:r>
      <w:r w:rsidRPr="00A07894">
        <w:rPr>
          <w:rFonts w:asciiTheme="minorHAnsi" w:hAnsiTheme="minorHAnsi" w:cs="Arial"/>
          <w:szCs w:val="24"/>
        </w:rPr>
        <w:t xml:space="preserve"> z w</w:t>
      </w:r>
      <w:r>
        <w:rPr>
          <w:rFonts w:asciiTheme="minorHAnsi" w:hAnsiTheme="minorHAnsi" w:cs="Arial"/>
          <w:szCs w:val="24"/>
        </w:rPr>
        <w:t xml:space="preserve">arunkami zamówienia i przyjmujemy </w:t>
      </w:r>
      <w:r w:rsidRPr="00A07894">
        <w:rPr>
          <w:rFonts w:asciiTheme="minorHAnsi" w:hAnsiTheme="minorHAnsi" w:cs="Arial"/>
          <w:szCs w:val="24"/>
        </w:rPr>
        <w:t xml:space="preserve">je bez zastrzeżeń; </w:t>
      </w:r>
    </w:p>
    <w:p w14:paraId="1C183304" w14:textId="77777777" w:rsidR="00CC64F4" w:rsidRPr="00A07894" w:rsidRDefault="00CC64F4" w:rsidP="00CC64F4">
      <w:pPr>
        <w:pStyle w:val="Tekstpodstawowy"/>
        <w:tabs>
          <w:tab w:val="left" w:pos="360"/>
        </w:tabs>
        <w:spacing w:line="276" w:lineRule="auto"/>
        <w:ind w:left="480" w:hanging="480"/>
        <w:jc w:val="left"/>
        <w:rPr>
          <w:rFonts w:asciiTheme="minorHAnsi" w:hAnsiTheme="minorHAnsi" w:cs="Arial"/>
          <w:szCs w:val="24"/>
        </w:rPr>
      </w:pPr>
      <w:r>
        <w:rPr>
          <w:rFonts w:asciiTheme="minorHAnsi" w:hAnsiTheme="minorHAnsi" w:cs="Arial"/>
          <w:szCs w:val="24"/>
        </w:rPr>
        <w:t xml:space="preserve">   - zapoznaliśmy</w:t>
      </w:r>
      <w:r w:rsidRPr="00A07894">
        <w:rPr>
          <w:rFonts w:asciiTheme="minorHAnsi" w:hAnsiTheme="minorHAnsi" w:cs="Arial"/>
          <w:szCs w:val="24"/>
        </w:rPr>
        <w:t xml:space="preserve"> się z postanowieniami załączonego do specyfikacji wzoru umo</w:t>
      </w:r>
      <w:r>
        <w:rPr>
          <w:rFonts w:asciiTheme="minorHAnsi" w:hAnsiTheme="minorHAnsi" w:cs="Arial"/>
          <w:szCs w:val="24"/>
        </w:rPr>
        <w:t>wy i przyjmujemy</w:t>
      </w:r>
      <w:r w:rsidRPr="00A07894">
        <w:rPr>
          <w:rFonts w:asciiTheme="minorHAnsi" w:hAnsiTheme="minorHAnsi" w:cs="Arial"/>
          <w:szCs w:val="24"/>
        </w:rPr>
        <w:t xml:space="preserve"> go bez zastrzeżeń; </w:t>
      </w:r>
    </w:p>
    <w:p w14:paraId="6769E2C3" w14:textId="77777777" w:rsidR="00CC64F4" w:rsidRPr="00A07894" w:rsidRDefault="00CC64F4" w:rsidP="00CC64F4">
      <w:pPr>
        <w:pStyle w:val="Tekstpodstawowy"/>
        <w:tabs>
          <w:tab w:val="left" w:pos="360"/>
        </w:tabs>
        <w:spacing w:line="276" w:lineRule="auto"/>
        <w:ind w:left="480" w:hanging="480"/>
        <w:jc w:val="left"/>
        <w:rPr>
          <w:rFonts w:asciiTheme="minorHAnsi" w:hAnsiTheme="minorHAnsi" w:cs="Arial"/>
          <w:szCs w:val="24"/>
        </w:rPr>
      </w:pPr>
      <w:r>
        <w:rPr>
          <w:rFonts w:asciiTheme="minorHAnsi" w:hAnsiTheme="minorHAnsi" w:cs="Arial"/>
          <w:szCs w:val="24"/>
        </w:rPr>
        <w:t xml:space="preserve">    </w:t>
      </w:r>
      <w:r w:rsidRPr="00A07894">
        <w:rPr>
          <w:rFonts w:asciiTheme="minorHAnsi" w:hAnsiTheme="minorHAnsi" w:cs="Arial"/>
          <w:szCs w:val="24"/>
        </w:rPr>
        <w:t>-</w:t>
      </w:r>
      <w:r w:rsidRPr="00A07894">
        <w:rPr>
          <w:rFonts w:asciiTheme="minorHAnsi" w:hAnsiTheme="minorHAnsi" w:cs="Arial"/>
          <w:szCs w:val="24"/>
        </w:rPr>
        <w:tab/>
        <w:t xml:space="preserve">przedmiot oferty jest zgodny z przedmiotem zamówienia; </w:t>
      </w:r>
    </w:p>
    <w:p w14:paraId="642D4986" w14:textId="33809B84" w:rsidR="00CC64F4" w:rsidRDefault="00CC64F4" w:rsidP="00CC64F4">
      <w:pPr>
        <w:pStyle w:val="Tekstpodstawowy"/>
        <w:tabs>
          <w:tab w:val="left" w:pos="360"/>
        </w:tabs>
        <w:spacing w:line="276" w:lineRule="auto"/>
        <w:ind w:left="480" w:hanging="480"/>
        <w:jc w:val="left"/>
        <w:rPr>
          <w:rFonts w:asciiTheme="minorHAnsi" w:hAnsiTheme="minorHAnsi" w:cs="Arial"/>
          <w:szCs w:val="24"/>
        </w:rPr>
      </w:pPr>
      <w:r>
        <w:rPr>
          <w:rFonts w:asciiTheme="minorHAnsi" w:hAnsiTheme="minorHAnsi" w:cs="Arial"/>
          <w:szCs w:val="24"/>
        </w:rPr>
        <w:t xml:space="preserve">    -</w:t>
      </w:r>
      <w:r>
        <w:rPr>
          <w:rFonts w:asciiTheme="minorHAnsi" w:hAnsiTheme="minorHAnsi" w:cs="Arial"/>
          <w:szCs w:val="24"/>
        </w:rPr>
        <w:tab/>
        <w:t>jesteśmy związani</w:t>
      </w:r>
      <w:r w:rsidRPr="00A07894">
        <w:rPr>
          <w:rFonts w:asciiTheme="minorHAnsi" w:hAnsiTheme="minorHAnsi" w:cs="Arial"/>
          <w:szCs w:val="24"/>
        </w:rPr>
        <w:t xml:space="preserve"> z niniejszą ofertą przez okres </w:t>
      </w:r>
      <w:r w:rsidR="004B29CF">
        <w:rPr>
          <w:rFonts w:asciiTheme="minorHAnsi" w:hAnsiTheme="minorHAnsi" w:cs="Arial"/>
          <w:b/>
          <w:szCs w:val="24"/>
        </w:rPr>
        <w:t>6</w:t>
      </w:r>
      <w:bookmarkStart w:id="4" w:name="_GoBack"/>
      <w:bookmarkEnd w:id="4"/>
      <w:r w:rsidRPr="00EC42CF">
        <w:rPr>
          <w:rFonts w:asciiTheme="minorHAnsi" w:hAnsiTheme="minorHAnsi" w:cs="Arial"/>
          <w:b/>
          <w:szCs w:val="24"/>
        </w:rPr>
        <w:t>0 dni</w:t>
      </w:r>
      <w:r w:rsidRPr="00A07894">
        <w:rPr>
          <w:rFonts w:asciiTheme="minorHAnsi" w:hAnsiTheme="minorHAnsi" w:cs="Arial"/>
          <w:szCs w:val="24"/>
        </w:rPr>
        <w:t>, licząc od dnia s</w:t>
      </w:r>
      <w:r>
        <w:rPr>
          <w:rFonts w:asciiTheme="minorHAnsi" w:hAnsiTheme="minorHAnsi" w:cs="Arial"/>
          <w:szCs w:val="24"/>
        </w:rPr>
        <w:t>kładania ofert podanego w SIWZ.</w:t>
      </w:r>
    </w:p>
    <w:p w14:paraId="386A8F18" w14:textId="5EF9F0B0" w:rsidR="00CC64F4" w:rsidRPr="00E3267E" w:rsidRDefault="00CC64F4" w:rsidP="00640F03">
      <w:pPr>
        <w:numPr>
          <w:ilvl w:val="0"/>
          <w:numId w:val="56"/>
        </w:numPr>
        <w:tabs>
          <w:tab w:val="num" w:pos="284"/>
        </w:tabs>
        <w:autoSpaceDE w:val="0"/>
        <w:autoSpaceDN w:val="0"/>
        <w:spacing w:before="120" w:after="120" w:line="320" w:lineRule="atLeast"/>
        <w:ind w:left="284" w:hanging="284"/>
        <w:jc w:val="both"/>
        <w:rPr>
          <w:rFonts w:ascii="Calibri" w:hAnsi="Calibri" w:cs="Calibri"/>
          <w:b/>
          <w:sz w:val="24"/>
          <w:szCs w:val="24"/>
        </w:rPr>
      </w:pPr>
      <w:r w:rsidRPr="00E3267E">
        <w:rPr>
          <w:rFonts w:ascii="Calibri" w:hAnsi="Calibri" w:cs="Calibri"/>
          <w:b/>
          <w:sz w:val="24"/>
          <w:szCs w:val="24"/>
        </w:rPr>
        <w:t>OŚWIADCZAM</w:t>
      </w:r>
      <w:r w:rsidR="00E040C2">
        <w:rPr>
          <w:rFonts w:ascii="Calibri" w:hAnsi="Calibri" w:cs="Calibri"/>
          <w:b/>
          <w:sz w:val="24"/>
          <w:szCs w:val="24"/>
        </w:rPr>
        <w:t>Y</w:t>
      </w:r>
      <w:r w:rsidRPr="00E3267E">
        <w:rPr>
          <w:rFonts w:ascii="Calibri" w:hAnsi="Calibri" w:cs="Calibri"/>
          <w:b/>
          <w:sz w:val="24"/>
          <w:szCs w:val="24"/>
        </w:rPr>
        <w:t xml:space="preserve">, </w:t>
      </w:r>
      <w:r w:rsidRPr="00E3267E">
        <w:rPr>
          <w:rFonts w:ascii="Calibri" w:hAnsi="Calibri" w:cs="Calibri"/>
          <w:sz w:val="24"/>
          <w:szCs w:val="24"/>
        </w:rPr>
        <w:t>że wypełni</w:t>
      </w:r>
      <w:r w:rsidR="00E040C2">
        <w:rPr>
          <w:rFonts w:ascii="Calibri" w:hAnsi="Calibri" w:cs="Calibri"/>
          <w:sz w:val="24"/>
          <w:szCs w:val="24"/>
        </w:rPr>
        <w:t>liśmy</w:t>
      </w:r>
      <w:r w:rsidRPr="00E3267E">
        <w:rPr>
          <w:rFonts w:ascii="Calibri" w:hAnsi="Calibri" w:cs="Calibri"/>
          <w:sz w:val="24"/>
          <w:szCs w:val="24"/>
        </w:rPr>
        <w:t xml:space="preserve"> obowiązki informacyjne przewidziane w art. 13 lub art. 14 RODO</w:t>
      </w:r>
      <w:r>
        <w:rPr>
          <w:rFonts w:ascii="Calibri" w:hAnsi="Calibri" w:cs="Calibri"/>
          <w:sz w:val="24"/>
          <w:szCs w:val="24"/>
          <w:vertAlign w:val="superscript"/>
        </w:rPr>
        <w:t>(7)</w:t>
      </w:r>
      <w:r w:rsidRPr="00E3267E">
        <w:rPr>
          <w:rFonts w:ascii="Calibri" w:hAnsi="Calibri" w:cs="Calibri"/>
          <w:sz w:val="24"/>
          <w:szCs w:val="24"/>
        </w:rPr>
        <w:t xml:space="preserve"> wobec osób fizycznych, od których dane osobowe bezpośrednio lub pośrednio pozyskałem</w:t>
      </w:r>
      <w:r w:rsidR="00CC56F6">
        <w:rPr>
          <w:rFonts w:ascii="Calibri" w:hAnsi="Calibri" w:cs="Calibri"/>
          <w:sz w:val="24"/>
          <w:szCs w:val="24"/>
        </w:rPr>
        <w:t xml:space="preserve"> </w:t>
      </w:r>
      <w:r w:rsidRPr="00E3267E">
        <w:rPr>
          <w:rFonts w:ascii="Calibri" w:hAnsi="Calibri" w:cs="Calibri"/>
          <w:sz w:val="24"/>
          <w:szCs w:val="24"/>
        </w:rPr>
        <w:t>w celu ubiegania się o udzielenie zamówienia publicznego w niniejszym postępowaniu.*</w:t>
      </w:r>
    </w:p>
    <w:p w14:paraId="6B005765" w14:textId="77777777" w:rsidR="00CC64F4" w:rsidRPr="00B82704" w:rsidRDefault="00CC64F4" w:rsidP="00640F03">
      <w:pPr>
        <w:numPr>
          <w:ilvl w:val="0"/>
          <w:numId w:val="56"/>
        </w:numPr>
        <w:tabs>
          <w:tab w:val="num" w:pos="284"/>
        </w:tabs>
        <w:autoSpaceDE w:val="0"/>
        <w:autoSpaceDN w:val="0"/>
        <w:spacing w:before="120" w:after="120" w:line="320" w:lineRule="atLeast"/>
        <w:ind w:left="284" w:hanging="284"/>
        <w:jc w:val="both"/>
        <w:rPr>
          <w:rFonts w:ascii="Calibri" w:hAnsi="Calibri" w:cs="Calibri"/>
          <w:sz w:val="24"/>
          <w:szCs w:val="24"/>
        </w:rPr>
      </w:pPr>
      <w:r w:rsidRPr="00EC42CF">
        <w:rPr>
          <w:rFonts w:ascii="Calibri" w:hAnsi="Calibri" w:cs="Calibri"/>
          <w:b/>
          <w:sz w:val="24"/>
          <w:szCs w:val="24"/>
        </w:rPr>
        <w:t xml:space="preserve">OŚWIADCZAMY, </w:t>
      </w:r>
      <w:r w:rsidRPr="00EC42CF">
        <w:rPr>
          <w:rFonts w:ascii="Calibri" w:hAnsi="Calibri" w:cs="Calibri"/>
          <w:sz w:val="24"/>
          <w:szCs w:val="24"/>
        </w:rPr>
        <w:t xml:space="preserve">że niżej podaną część zamówienia, wykonywać będzie w naszym imieniu podwykonawca: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0"/>
        <w:gridCol w:w="4920"/>
        <w:gridCol w:w="3120"/>
      </w:tblGrid>
      <w:tr w:rsidR="00CC64F4" w:rsidRPr="00A07894" w14:paraId="0F6B2A99" w14:textId="77777777" w:rsidTr="009B4058">
        <w:trPr>
          <w:trHeight w:val="593"/>
          <w:jc w:val="center"/>
        </w:trPr>
        <w:tc>
          <w:tcPr>
            <w:tcW w:w="960" w:type="dxa"/>
            <w:vAlign w:val="center"/>
          </w:tcPr>
          <w:p w14:paraId="0725A911" w14:textId="77777777" w:rsidR="00CC64F4" w:rsidRPr="00A07894" w:rsidRDefault="00CC64F4" w:rsidP="001D0506">
            <w:pPr>
              <w:pStyle w:val="Tekstpodstawowy"/>
              <w:jc w:val="center"/>
              <w:rPr>
                <w:rFonts w:asciiTheme="minorHAnsi" w:hAnsiTheme="minorHAnsi" w:cs="Arial"/>
                <w:szCs w:val="24"/>
              </w:rPr>
            </w:pPr>
            <w:r w:rsidRPr="00A07894">
              <w:rPr>
                <w:rFonts w:asciiTheme="minorHAnsi" w:hAnsiTheme="minorHAnsi" w:cs="Arial"/>
                <w:szCs w:val="24"/>
              </w:rPr>
              <w:t>Lp.</w:t>
            </w:r>
          </w:p>
        </w:tc>
        <w:tc>
          <w:tcPr>
            <w:tcW w:w="4920" w:type="dxa"/>
            <w:vAlign w:val="center"/>
          </w:tcPr>
          <w:p w14:paraId="4AD3AFE4" w14:textId="77777777" w:rsidR="00CC64F4" w:rsidRPr="00A07894" w:rsidRDefault="00CC64F4" w:rsidP="001D0506">
            <w:pPr>
              <w:jc w:val="center"/>
              <w:rPr>
                <w:rFonts w:asciiTheme="minorHAnsi" w:hAnsiTheme="minorHAnsi" w:cs="Arial"/>
                <w:sz w:val="24"/>
                <w:szCs w:val="24"/>
              </w:rPr>
            </w:pPr>
            <w:r w:rsidRPr="00A07894">
              <w:rPr>
                <w:rFonts w:asciiTheme="minorHAnsi" w:hAnsiTheme="minorHAnsi" w:cs="Arial"/>
                <w:sz w:val="24"/>
                <w:szCs w:val="24"/>
              </w:rPr>
              <w:t xml:space="preserve">Część/zakres zamówienia                                                </w:t>
            </w:r>
          </w:p>
        </w:tc>
        <w:tc>
          <w:tcPr>
            <w:tcW w:w="3120" w:type="dxa"/>
            <w:vAlign w:val="center"/>
          </w:tcPr>
          <w:p w14:paraId="360F98F1" w14:textId="77777777" w:rsidR="00CC64F4" w:rsidRPr="00A07894" w:rsidRDefault="00CC64F4" w:rsidP="001D0506">
            <w:pPr>
              <w:jc w:val="center"/>
              <w:rPr>
                <w:rFonts w:asciiTheme="minorHAnsi" w:hAnsiTheme="minorHAnsi" w:cs="Arial"/>
                <w:sz w:val="24"/>
                <w:szCs w:val="24"/>
                <w:vertAlign w:val="superscript"/>
              </w:rPr>
            </w:pPr>
            <w:r w:rsidRPr="00A07894">
              <w:rPr>
                <w:rFonts w:asciiTheme="minorHAnsi" w:hAnsiTheme="minorHAnsi" w:cs="Arial"/>
                <w:sz w:val="24"/>
                <w:szCs w:val="24"/>
              </w:rPr>
              <w:t>Nazwa (firma) podwykonawcy</w:t>
            </w:r>
          </w:p>
        </w:tc>
      </w:tr>
      <w:tr w:rsidR="00CC64F4" w:rsidRPr="00A07894" w14:paraId="2D3163B9" w14:textId="77777777" w:rsidTr="009B4058">
        <w:trPr>
          <w:trHeight w:val="381"/>
          <w:jc w:val="center"/>
        </w:trPr>
        <w:tc>
          <w:tcPr>
            <w:tcW w:w="960" w:type="dxa"/>
            <w:vAlign w:val="center"/>
          </w:tcPr>
          <w:p w14:paraId="1D4DE947" w14:textId="77777777" w:rsidR="00CC64F4" w:rsidRPr="00A07894" w:rsidRDefault="00CC64F4" w:rsidP="001D0506">
            <w:pPr>
              <w:pStyle w:val="Tekstpodstawowy"/>
              <w:jc w:val="center"/>
              <w:rPr>
                <w:rFonts w:asciiTheme="minorHAnsi" w:hAnsiTheme="minorHAnsi" w:cs="Arial"/>
                <w:szCs w:val="24"/>
              </w:rPr>
            </w:pPr>
            <w:r w:rsidRPr="00A07894">
              <w:rPr>
                <w:rFonts w:asciiTheme="minorHAnsi" w:hAnsiTheme="minorHAnsi" w:cs="Arial"/>
                <w:szCs w:val="24"/>
              </w:rPr>
              <w:t>1.</w:t>
            </w:r>
          </w:p>
        </w:tc>
        <w:tc>
          <w:tcPr>
            <w:tcW w:w="4920" w:type="dxa"/>
          </w:tcPr>
          <w:p w14:paraId="50FB1D63" w14:textId="77777777" w:rsidR="00CC64F4" w:rsidRPr="00A07894" w:rsidRDefault="00CC64F4" w:rsidP="001D0506">
            <w:pPr>
              <w:rPr>
                <w:rFonts w:asciiTheme="minorHAnsi" w:hAnsiTheme="minorHAnsi" w:cs="Arial"/>
                <w:sz w:val="24"/>
                <w:szCs w:val="24"/>
              </w:rPr>
            </w:pPr>
          </w:p>
        </w:tc>
        <w:tc>
          <w:tcPr>
            <w:tcW w:w="3120" w:type="dxa"/>
          </w:tcPr>
          <w:p w14:paraId="4CA33B93" w14:textId="77777777" w:rsidR="00CC64F4" w:rsidRPr="00A07894" w:rsidRDefault="00CC64F4" w:rsidP="001D0506">
            <w:pPr>
              <w:rPr>
                <w:rFonts w:asciiTheme="minorHAnsi" w:hAnsiTheme="minorHAnsi" w:cs="Arial"/>
                <w:sz w:val="24"/>
                <w:szCs w:val="24"/>
              </w:rPr>
            </w:pPr>
          </w:p>
        </w:tc>
      </w:tr>
      <w:tr w:rsidR="00CC64F4" w:rsidRPr="00A07894" w14:paraId="0EFA7F42" w14:textId="77777777" w:rsidTr="009B4058">
        <w:trPr>
          <w:trHeight w:val="415"/>
          <w:jc w:val="center"/>
        </w:trPr>
        <w:tc>
          <w:tcPr>
            <w:tcW w:w="960" w:type="dxa"/>
            <w:vAlign w:val="center"/>
          </w:tcPr>
          <w:p w14:paraId="5ACB8A92" w14:textId="77777777" w:rsidR="00CC64F4" w:rsidRPr="00A07894" w:rsidRDefault="00CC64F4" w:rsidP="001D0506">
            <w:pPr>
              <w:pStyle w:val="Tekstpodstawowy"/>
              <w:jc w:val="center"/>
              <w:rPr>
                <w:rFonts w:asciiTheme="minorHAnsi" w:hAnsiTheme="minorHAnsi" w:cs="Arial"/>
                <w:szCs w:val="24"/>
              </w:rPr>
            </w:pPr>
            <w:r w:rsidRPr="00A07894">
              <w:rPr>
                <w:rFonts w:asciiTheme="minorHAnsi" w:hAnsiTheme="minorHAnsi" w:cs="Arial"/>
                <w:szCs w:val="24"/>
              </w:rPr>
              <w:t>2.</w:t>
            </w:r>
          </w:p>
        </w:tc>
        <w:tc>
          <w:tcPr>
            <w:tcW w:w="4920" w:type="dxa"/>
          </w:tcPr>
          <w:p w14:paraId="4D8FDF20" w14:textId="77777777" w:rsidR="00CC64F4" w:rsidRPr="00A07894" w:rsidRDefault="00CC64F4" w:rsidP="001D0506">
            <w:pPr>
              <w:rPr>
                <w:rFonts w:asciiTheme="minorHAnsi" w:hAnsiTheme="minorHAnsi" w:cs="Arial"/>
                <w:sz w:val="24"/>
                <w:szCs w:val="24"/>
              </w:rPr>
            </w:pPr>
          </w:p>
        </w:tc>
        <w:tc>
          <w:tcPr>
            <w:tcW w:w="3120" w:type="dxa"/>
          </w:tcPr>
          <w:p w14:paraId="236FB188" w14:textId="77777777" w:rsidR="00CC64F4" w:rsidRPr="00A07894" w:rsidRDefault="00CC64F4" w:rsidP="001D0506">
            <w:pPr>
              <w:rPr>
                <w:rFonts w:asciiTheme="minorHAnsi" w:hAnsiTheme="minorHAnsi" w:cs="Arial"/>
                <w:sz w:val="24"/>
                <w:szCs w:val="24"/>
              </w:rPr>
            </w:pPr>
          </w:p>
        </w:tc>
      </w:tr>
      <w:tr w:rsidR="00CC64F4" w:rsidRPr="00A07894" w14:paraId="1BA9EEDB" w14:textId="77777777" w:rsidTr="009B4058">
        <w:trPr>
          <w:trHeight w:val="405"/>
          <w:jc w:val="center"/>
        </w:trPr>
        <w:tc>
          <w:tcPr>
            <w:tcW w:w="960" w:type="dxa"/>
            <w:vAlign w:val="center"/>
          </w:tcPr>
          <w:p w14:paraId="3AF0BA14" w14:textId="77777777" w:rsidR="00CC64F4" w:rsidRPr="00A07894" w:rsidRDefault="00CC64F4" w:rsidP="001D0506">
            <w:pPr>
              <w:pStyle w:val="Tekstpodstawowy"/>
              <w:jc w:val="center"/>
              <w:rPr>
                <w:rFonts w:asciiTheme="minorHAnsi" w:hAnsiTheme="minorHAnsi" w:cs="Arial"/>
                <w:szCs w:val="24"/>
              </w:rPr>
            </w:pPr>
            <w:r w:rsidRPr="00A07894">
              <w:rPr>
                <w:rFonts w:asciiTheme="minorHAnsi" w:hAnsiTheme="minorHAnsi" w:cs="Arial"/>
                <w:szCs w:val="24"/>
              </w:rPr>
              <w:lastRenderedPageBreak/>
              <w:t>3.</w:t>
            </w:r>
          </w:p>
        </w:tc>
        <w:tc>
          <w:tcPr>
            <w:tcW w:w="4920" w:type="dxa"/>
          </w:tcPr>
          <w:p w14:paraId="401F6676" w14:textId="77777777" w:rsidR="00CC64F4" w:rsidRPr="00A07894" w:rsidRDefault="00CC64F4" w:rsidP="001D0506">
            <w:pPr>
              <w:rPr>
                <w:rFonts w:asciiTheme="minorHAnsi" w:hAnsiTheme="minorHAnsi" w:cs="Arial"/>
                <w:sz w:val="24"/>
                <w:szCs w:val="24"/>
              </w:rPr>
            </w:pPr>
          </w:p>
        </w:tc>
        <w:tc>
          <w:tcPr>
            <w:tcW w:w="3120" w:type="dxa"/>
          </w:tcPr>
          <w:p w14:paraId="0FAA8480" w14:textId="77777777" w:rsidR="00CC64F4" w:rsidRPr="00A07894" w:rsidRDefault="00CC64F4" w:rsidP="001D0506">
            <w:pPr>
              <w:rPr>
                <w:rFonts w:asciiTheme="minorHAnsi" w:hAnsiTheme="minorHAnsi" w:cs="Arial"/>
                <w:sz w:val="24"/>
                <w:szCs w:val="24"/>
              </w:rPr>
            </w:pPr>
          </w:p>
        </w:tc>
      </w:tr>
    </w:tbl>
    <w:p w14:paraId="3AFE935F" w14:textId="77777777" w:rsidR="00B4187D" w:rsidRDefault="00B4187D" w:rsidP="00B4187D">
      <w:pPr>
        <w:pStyle w:val="Tekstpodstawowy"/>
        <w:ind w:left="397"/>
        <w:jc w:val="left"/>
        <w:rPr>
          <w:rFonts w:asciiTheme="minorHAnsi" w:hAnsiTheme="minorHAnsi" w:cs="Arial"/>
          <w:szCs w:val="24"/>
        </w:rPr>
      </w:pPr>
    </w:p>
    <w:p w14:paraId="613CFE8E" w14:textId="04D2209D" w:rsidR="00CC64F4" w:rsidRDefault="008441AE" w:rsidP="009A4C12">
      <w:pPr>
        <w:pStyle w:val="Tekstpodstawowy"/>
        <w:numPr>
          <w:ilvl w:val="0"/>
          <w:numId w:val="56"/>
        </w:numPr>
        <w:jc w:val="left"/>
        <w:rPr>
          <w:rFonts w:asciiTheme="minorHAnsi" w:hAnsiTheme="minorHAnsi" w:cs="Arial"/>
          <w:szCs w:val="24"/>
        </w:rPr>
      </w:pPr>
      <w:r>
        <w:rPr>
          <w:rFonts w:asciiTheme="minorHAnsi" w:hAnsiTheme="minorHAnsi" w:cs="Arial"/>
          <w:b/>
          <w:szCs w:val="24"/>
        </w:rPr>
        <w:t xml:space="preserve">PODAJEMY </w:t>
      </w:r>
      <w:r w:rsidR="00B4187D" w:rsidRPr="00B4187D">
        <w:rPr>
          <w:rFonts w:asciiTheme="minorHAnsi" w:hAnsiTheme="minorHAnsi" w:cs="Arial"/>
          <w:b/>
          <w:szCs w:val="24"/>
        </w:rPr>
        <w:t>HASŁO DOSTĘPU do pliku JEDZ</w:t>
      </w:r>
      <w:r w:rsidR="00B4187D">
        <w:rPr>
          <w:rFonts w:asciiTheme="minorHAnsi" w:hAnsiTheme="minorHAnsi" w:cs="Arial"/>
          <w:szCs w:val="24"/>
        </w:rPr>
        <w:t>: …………………………………………………………………………….</w:t>
      </w:r>
    </w:p>
    <w:p w14:paraId="7BFE73DC" w14:textId="77777777" w:rsidR="00CC64F4" w:rsidRPr="00A07894" w:rsidRDefault="00CC64F4" w:rsidP="00CC64F4">
      <w:pPr>
        <w:pStyle w:val="Tekstpodstawowy"/>
        <w:ind w:hanging="142"/>
        <w:jc w:val="left"/>
        <w:rPr>
          <w:rFonts w:asciiTheme="minorHAnsi" w:hAnsiTheme="minorHAnsi" w:cs="Arial"/>
          <w:szCs w:val="24"/>
        </w:rPr>
      </w:pPr>
    </w:p>
    <w:p w14:paraId="6BAFBCCD" w14:textId="77777777" w:rsidR="00CC64F4" w:rsidRPr="00073AFC" w:rsidRDefault="00CC64F4" w:rsidP="00640F03">
      <w:pPr>
        <w:pStyle w:val="Tekstpodstawowy"/>
        <w:numPr>
          <w:ilvl w:val="0"/>
          <w:numId w:val="56"/>
        </w:numPr>
        <w:tabs>
          <w:tab w:val="left" w:pos="360"/>
        </w:tabs>
        <w:rPr>
          <w:rFonts w:asciiTheme="minorHAnsi" w:hAnsiTheme="minorHAnsi" w:cs="Arial"/>
          <w:color w:val="000000"/>
          <w:szCs w:val="24"/>
        </w:rPr>
      </w:pPr>
      <w:r w:rsidRPr="00073AFC">
        <w:rPr>
          <w:rFonts w:asciiTheme="minorHAnsi" w:hAnsiTheme="minorHAnsi" w:cs="Arial"/>
          <w:b/>
          <w:color w:val="000000"/>
          <w:szCs w:val="24"/>
        </w:rPr>
        <w:t>OFERTĘ</w:t>
      </w:r>
      <w:r w:rsidRPr="00073AFC">
        <w:rPr>
          <w:rFonts w:asciiTheme="minorHAnsi" w:hAnsiTheme="minorHAnsi" w:cs="Arial"/>
          <w:color w:val="000000"/>
          <w:szCs w:val="24"/>
        </w:rPr>
        <w:t xml:space="preserve"> niniejszą składamy na ……… zapisanych stronach</w:t>
      </w:r>
      <w:r>
        <w:rPr>
          <w:rFonts w:asciiTheme="minorHAnsi" w:hAnsiTheme="minorHAnsi" w:cs="Arial"/>
          <w:color w:val="000000"/>
          <w:szCs w:val="24"/>
        </w:rPr>
        <w:t xml:space="preserve"> </w:t>
      </w:r>
      <w:r w:rsidRPr="00073AFC">
        <w:rPr>
          <w:rFonts w:asciiTheme="minorHAnsi" w:hAnsiTheme="minorHAnsi" w:cs="Arial"/>
          <w:color w:val="000000"/>
          <w:szCs w:val="24"/>
        </w:rPr>
        <w:t xml:space="preserve">(kolejno ponumerowanych). </w:t>
      </w:r>
    </w:p>
    <w:p w14:paraId="4FEAE44E" w14:textId="77777777" w:rsidR="00CC64F4" w:rsidRPr="00073AFC" w:rsidRDefault="00CC64F4" w:rsidP="00CC64F4">
      <w:pPr>
        <w:pStyle w:val="Tekstpodstawowy"/>
        <w:tabs>
          <w:tab w:val="left" w:pos="360"/>
        </w:tabs>
        <w:ind w:left="720"/>
        <w:rPr>
          <w:rFonts w:asciiTheme="minorHAnsi" w:hAnsiTheme="minorHAnsi" w:cs="Arial"/>
          <w:b/>
          <w:color w:val="000000"/>
          <w:szCs w:val="24"/>
        </w:rPr>
      </w:pPr>
    </w:p>
    <w:p w14:paraId="01456A78" w14:textId="77777777" w:rsidR="00CC64F4" w:rsidRDefault="00CC64F4" w:rsidP="00CC64F4">
      <w:pPr>
        <w:pStyle w:val="Tekstpodstawowy"/>
        <w:tabs>
          <w:tab w:val="left" w:pos="360"/>
        </w:tabs>
        <w:jc w:val="left"/>
        <w:rPr>
          <w:rFonts w:asciiTheme="minorHAnsi" w:hAnsiTheme="minorHAnsi" w:cs="Arial"/>
          <w:szCs w:val="24"/>
        </w:rPr>
      </w:pPr>
    </w:p>
    <w:p w14:paraId="5F1220CF" w14:textId="77777777" w:rsidR="00CC64F4" w:rsidRDefault="00CC64F4" w:rsidP="00CC64F4">
      <w:pPr>
        <w:pStyle w:val="Tekstpodstawowy"/>
        <w:tabs>
          <w:tab w:val="left" w:pos="360"/>
        </w:tabs>
        <w:jc w:val="left"/>
        <w:rPr>
          <w:rFonts w:asciiTheme="minorHAnsi" w:hAnsiTheme="minorHAnsi" w:cs="Arial"/>
          <w:szCs w:val="24"/>
        </w:rPr>
      </w:pPr>
    </w:p>
    <w:p w14:paraId="55818D46" w14:textId="77777777" w:rsidR="00CC64F4" w:rsidRDefault="00CC64F4" w:rsidP="00CC64F4">
      <w:pPr>
        <w:pStyle w:val="Tekstpodstawowy"/>
        <w:tabs>
          <w:tab w:val="left" w:pos="360"/>
        </w:tabs>
        <w:jc w:val="left"/>
        <w:rPr>
          <w:rFonts w:asciiTheme="minorHAnsi" w:hAnsiTheme="minorHAnsi" w:cs="Arial"/>
          <w:szCs w:val="24"/>
        </w:rPr>
      </w:pPr>
    </w:p>
    <w:p w14:paraId="6615A732" w14:textId="77777777" w:rsidR="00CC64F4" w:rsidRDefault="00CC64F4" w:rsidP="00CC64F4">
      <w:pPr>
        <w:pStyle w:val="Tekstpodstawowy"/>
        <w:tabs>
          <w:tab w:val="left" w:pos="360"/>
        </w:tabs>
        <w:jc w:val="left"/>
        <w:rPr>
          <w:rFonts w:asciiTheme="minorHAnsi" w:hAnsiTheme="minorHAnsi" w:cs="Arial"/>
          <w:szCs w:val="24"/>
        </w:rPr>
      </w:pPr>
    </w:p>
    <w:p w14:paraId="67BC112A" w14:textId="77777777" w:rsidR="00CC64F4" w:rsidRPr="00A07894" w:rsidRDefault="00CC64F4" w:rsidP="00CC64F4">
      <w:pPr>
        <w:pStyle w:val="Tekstpodstawowy"/>
        <w:tabs>
          <w:tab w:val="left" w:pos="360"/>
        </w:tabs>
        <w:jc w:val="left"/>
        <w:rPr>
          <w:rFonts w:asciiTheme="minorHAnsi" w:hAnsiTheme="minorHAnsi" w:cs="Arial"/>
          <w:szCs w:val="24"/>
        </w:rPr>
      </w:pPr>
    </w:p>
    <w:p w14:paraId="34EB5698" w14:textId="77777777" w:rsidR="00CC64F4" w:rsidRPr="00A07894" w:rsidRDefault="00CC64F4" w:rsidP="00CC64F4">
      <w:pPr>
        <w:pStyle w:val="Tekstpodstawowy"/>
        <w:tabs>
          <w:tab w:val="left" w:pos="360"/>
        </w:tabs>
        <w:jc w:val="left"/>
        <w:rPr>
          <w:rFonts w:asciiTheme="minorHAnsi" w:hAnsiTheme="minorHAnsi" w:cs="Arial"/>
          <w:szCs w:val="24"/>
        </w:rPr>
      </w:pPr>
      <w:r w:rsidRPr="00A07894">
        <w:rPr>
          <w:rFonts w:asciiTheme="minorHAnsi" w:hAnsiTheme="minorHAnsi" w:cs="Arial"/>
          <w:szCs w:val="24"/>
        </w:rPr>
        <w:t>…………………………………………, dnia ………………………</w:t>
      </w:r>
    </w:p>
    <w:p w14:paraId="4365D2FF" w14:textId="77777777" w:rsidR="00CC64F4" w:rsidRPr="00A07894" w:rsidRDefault="00CC64F4" w:rsidP="00CC64F4">
      <w:pPr>
        <w:pStyle w:val="Tekstpodstawowy"/>
        <w:tabs>
          <w:tab w:val="left" w:pos="360"/>
        </w:tabs>
        <w:jc w:val="left"/>
        <w:rPr>
          <w:rFonts w:asciiTheme="minorHAnsi" w:hAnsiTheme="minorHAnsi" w:cs="Arial"/>
          <w:szCs w:val="24"/>
        </w:rPr>
      </w:pPr>
    </w:p>
    <w:p w14:paraId="345C48F2" w14:textId="77777777" w:rsidR="00CC64F4" w:rsidRPr="00A07894" w:rsidRDefault="00CC64F4" w:rsidP="00CC64F4">
      <w:pPr>
        <w:pStyle w:val="Tekstpodstawowy"/>
        <w:tabs>
          <w:tab w:val="left" w:pos="360"/>
        </w:tabs>
        <w:jc w:val="left"/>
        <w:rPr>
          <w:rFonts w:asciiTheme="minorHAnsi" w:hAnsiTheme="minorHAnsi" w:cs="Arial"/>
          <w:szCs w:val="24"/>
        </w:rPr>
      </w:pPr>
      <w:r w:rsidRPr="00A07894">
        <w:rPr>
          <w:rFonts w:asciiTheme="minorHAnsi" w:hAnsiTheme="minorHAnsi" w:cs="Arial"/>
          <w:szCs w:val="24"/>
        </w:rPr>
        <w:tab/>
      </w:r>
      <w:r w:rsidRPr="00A07894">
        <w:rPr>
          <w:rFonts w:asciiTheme="minorHAnsi" w:hAnsiTheme="minorHAnsi" w:cs="Arial"/>
          <w:szCs w:val="24"/>
        </w:rPr>
        <w:tab/>
      </w:r>
      <w:r w:rsidRPr="00A07894">
        <w:rPr>
          <w:rFonts w:asciiTheme="minorHAnsi" w:hAnsiTheme="minorHAnsi" w:cs="Arial"/>
          <w:szCs w:val="24"/>
        </w:rPr>
        <w:tab/>
      </w:r>
      <w:r w:rsidRPr="00A07894">
        <w:rPr>
          <w:rFonts w:asciiTheme="minorHAnsi" w:hAnsiTheme="minorHAnsi" w:cs="Arial"/>
          <w:szCs w:val="24"/>
        </w:rPr>
        <w:tab/>
      </w:r>
      <w:r w:rsidRPr="00A07894">
        <w:rPr>
          <w:rFonts w:asciiTheme="minorHAnsi" w:hAnsiTheme="minorHAnsi" w:cs="Arial"/>
          <w:szCs w:val="24"/>
        </w:rPr>
        <w:tab/>
      </w:r>
      <w:r w:rsidRPr="00A07894">
        <w:rPr>
          <w:rFonts w:asciiTheme="minorHAnsi" w:hAnsiTheme="minorHAnsi" w:cs="Arial"/>
          <w:szCs w:val="24"/>
        </w:rPr>
        <w:tab/>
      </w:r>
      <w:r w:rsidRPr="00A07894">
        <w:rPr>
          <w:rFonts w:asciiTheme="minorHAnsi" w:hAnsiTheme="minorHAnsi" w:cs="Arial"/>
          <w:szCs w:val="24"/>
        </w:rPr>
        <w:tab/>
      </w:r>
      <w:r w:rsidRPr="00A07894">
        <w:rPr>
          <w:rFonts w:asciiTheme="minorHAnsi" w:hAnsiTheme="minorHAnsi" w:cs="Arial"/>
          <w:szCs w:val="24"/>
        </w:rPr>
        <w:tab/>
      </w:r>
      <w:r w:rsidRPr="00A07894">
        <w:rPr>
          <w:rFonts w:asciiTheme="minorHAnsi" w:hAnsiTheme="minorHAnsi" w:cs="Arial"/>
          <w:szCs w:val="24"/>
        </w:rPr>
        <w:tab/>
        <w:t xml:space="preserve">  ……………………………………………………</w:t>
      </w:r>
    </w:p>
    <w:p w14:paraId="53672A41" w14:textId="77777777" w:rsidR="00CC64F4" w:rsidRPr="00A07894" w:rsidRDefault="00CC64F4" w:rsidP="00CC64F4">
      <w:pPr>
        <w:pStyle w:val="Tekstpodstawowy"/>
        <w:tabs>
          <w:tab w:val="left" w:pos="360"/>
        </w:tabs>
        <w:jc w:val="left"/>
        <w:rPr>
          <w:rFonts w:asciiTheme="minorHAnsi" w:hAnsiTheme="minorHAnsi" w:cs="Arial"/>
          <w:szCs w:val="24"/>
        </w:rPr>
      </w:pPr>
    </w:p>
    <w:p w14:paraId="37CCDE40" w14:textId="77777777" w:rsidR="00CC64F4" w:rsidRPr="00EC42CF" w:rsidRDefault="00CC64F4" w:rsidP="00CC64F4">
      <w:pPr>
        <w:pStyle w:val="Tekstpodstawowy"/>
        <w:tabs>
          <w:tab w:val="left" w:pos="360"/>
        </w:tabs>
        <w:ind w:left="4956"/>
        <w:jc w:val="center"/>
        <w:rPr>
          <w:rFonts w:asciiTheme="minorHAnsi" w:hAnsiTheme="minorHAnsi"/>
          <w:i/>
          <w:sz w:val="20"/>
        </w:rPr>
      </w:pPr>
      <w:r>
        <w:rPr>
          <w:rFonts w:asciiTheme="minorHAnsi" w:hAnsiTheme="minorHAnsi" w:cs="Arial"/>
          <w:i/>
          <w:sz w:val="20"/>
        </w:rPr>
        <w:t>(</w:t>
      </w:r>
      <w:r w:rsidRPr="00EC42CF">
        <w:rPr>
          <w:rFonts w:asciiTheme="minorHAnsi" w:hAnsiTheme="minorHAnsi" w:cs="Arial"/>
          <w:i/>
          <w:sz w:val="20"/>
        </w:rPr>
        <w:t xml:space="preserve">Podpis wraz z pieczęcią osoby uprawnionej do </w:t>
      </w:r>
      <w:r w:rsidRPr="00EC42CF">
        <w:rPr>
          <w:rFonts w:asciiTheme="minorHAnsi" w:hAnsiTheme="minorHAnsi"/>
          <w:i/>
          <w:sz w:val="20"/>
        </w:rPr>
        <w:t>reprezentowania Wykonawcy</w:t>
      </w:r>
      <w:r>
        <w:rPr>
          <w:rFonts w:asciiTheme="minorHAnsi" w:hAnsiTheme="minorHAnsi"/>
          <w:i/>
          <w:sz w:val="20"/>
        </w:rPr>
        <w:t>)</w:t>
      </w:r>
    </w:p>
    <w:p w14:paraId="49770089" w14:textId="77777777" w:rsidR="00CC64F4" w:rsidRDefault="00CC64F4" w:rsidP="00CC64F4">
      <w:pPr>
        <w:jc w:val="both"/>
        <w:rPr>
          <w:rFonts w:asciiTheme="minorHAnsi" w:hAnsiTheme="minorHAnsi"/>
          <w:sz w:val="24"/>
          <w:szCs w:val="24"/>
        </w:rPr>
      </w:pPr>
    </w:p>
    <w:p w14:paraId="755C65F4" w14:textId="77777777" w:rsidR="00CC64F4" w:rsidRDefault="00CC64F4" w:rsidP="00CC64F4">
      <w:pPr>
        <w:jc w:val="both"/>
        <w:rPr>
          <w:rFonts w:asciiTheme="minorHAnsi" w:hAnsiTheme="minorHAnsi"/>
          <w:sz w:val="24"/>
          <w:szCs w:val="24"/>
        </w:rPr>
      </w:pPr>
    </w:p>
    <w:p w14:paraId="74C027D7" w14:textId="09E72C7B" w:rsidR="00CC64F4" w:rsidRDefault="00CC64F4" w:rsidP="00CC64F4">
      <w:pPr>
        <w:jc w:val="both"/>
        <w:rPr>
          <w:rFonts w:asciiTheme="minorHAnsi" w:hAnsiTheme="minorHAnsi"/>
          <w:sz w:val="24"/>
          <w:szCs w:val="24"/>
        </w:rPr>
      </w:pPr>
    </w:p>
    <w:p w14:paraId="04A225BB" w14:textId="5B8E2F81" w:rsidR="00CC56F6" w:rsidRDefault="00CC56F6" w:rsidP="00CC64F4">
      <w:pPr>
        <w:jc w:val="both"/>
        <w:rPr>
          <w:rFonts w:asciiTheme="minorHAnsi" w:hAnsiTheme="minorHAnsi"/>
          <w:sz w:val="24"/>
          <w:szCs w:val="24"/>
        </w:rPr>
      </w:pPr>
    </w:p>
    <w:p w14:paraId="78C14705" w14:textId="77777777" w:rsidR="00CC56F6" w:rsidRDefault="00CC56F6" w:rsidP="00CC64F4">
      <w:pPr>
        <w:jc w:val="both"/>
        <w:rPr>
          <w:rFonts w:asciiTheme="minorHAnsi" w:hAnsiTheme="minorHAnsi"/>
          <w:sz w:val="24"/>
          <w:szCs w:val="24"/>
        </w:rPr>
      </w:pPr>
    </w:p>
    <w:p w14:paraId="0AC55A05" w14:textId="77777777" w:rsidR="00CC64F4" w:rsidRPr="00A07894" w:rsidRDefault="00CC64F4" w:rsidP="00CC64F4">
      <w:pPr>
        <w:jc w:val="both"/>
        <w:rPr>
          <w:rFonts w:asciiTheme="minorHAnsi" w:hAnsiTheme="minorHAnsi"/>
          <w:sz w:val="24"/>
          <w:szCs w:val="24"/>
        </w:rPr>
      </w:pPr>
    </w:p>
    <w:p w14:paraId="501B2F7B" w14:textId="77777777" w:rsidR="00CC64F4" w:rsidRPr="00A07894" w:rsidRDefault="00CC64F4" w:rsidP="00CC64F4">
      <w:pPr>
        <w:rPr>
          <w:rFonts w:asciiTheme="minorHAnsi" w:hAnsiTheme="minorHAnsi"/>
          <w:sz w:val="24"/>
          <w:szCs w:val="24"/>
        </w:rPr>
      </w:pPr>
    </w:p>
    <w:p w14:paraId="3DF96E54" w14:textId="77777777" w:rsidR="00CC64F4" w:rsidRPr="00EC42CF" w:rsidRDefault="00CC64F4" w:rsidP="00640F03">
      <w:pPr>
        <w:numPr>
          <w:ilvl w:val="0"/>
          <w:numId w:val="48"/>
        </w:numPr>
        <w:tabs>
          <w:tab w:val="clear" w:pos="720"/>
          <w:tab w:val="num" w:pos="360"/>
        </w:tabs>
        <w:ind w:left="360"/>
        <w:jc w:val="both"/>
        <w:rPr>
          <w:rFonts w:asciiTheme="minorHAnsi" w:hAnsiTheme="minorHAnsi"/>
          <w:i/>
        </w:rPr>
      </w:pPr>
      <w:r w:rsidRPr="00EC42CF">
        <w:rPr>
          <w:rFonts w:asciiTheme="minorHAnsi" w:hAnsiTheme="minorHAnsi"/>
          <w:i/>
        </w:rPr>
        <w:t>W przypadku Wykonawców składających ofertę wspólnie należy wskazać wszystkich Wykonawców występujących wspólnie lub zaznaczyć, iż wskazany podmiot (Pełnomocnik/Lider) występuje w imieniu wszystkich podmiotów składających ofertę wspólnie.</w:t>
      </w:r>
    </w:p>
    <w:p w14:paraId="250A74E5" w14:textId="77777777" w:rsidR="00CC64F4" w:rsidRPr="00EC42CF" w:rsidRDefault="00CC64F4" w:rsidP="00640F03">
      <w:pPr>
        <w:numPr>
          <w:ilvl w:val="0"/>
          <w:numId w:val="48"/>
        </w:numPr>
        <w:tabs>
          <w:tab w:val="clear" w:pos="720"/>
          <w:tab w:val="num" w:pos="360"/>
        </w:tabs>
        <w:ind w:left="360"/>
        <w:jc w:val="both"/>
        <w:rPr>
          <w:rFonts w:asciiTheme="minorHAnsi" w:hAnsiTheme="minorHAnsi"/>
          <w:i/>
        </w:rPr>
      </w:pPr>
      <w:r w:rsidRPr="00EC42CF">
        <w:rPr>
          <w:rFonts w:asciiTheme="minorHAnsi" w:hAnsiTheme="minorHAnsi"/>
          <w:i/>
        </w:rPr>
        <w:t>Wypełnić o ile wybór oferty prowadziłby do powstania u Zamawiającego obowiązku podatkowego zgodnie</w:t>
      </w:r>
      <w:r>
        <w:rPr>
          <w:rFonts w:asciiTheme="minorHAnsi" w:hAnsiTheme="minorHAnsi"/>
          <w:i/>
        </w:rPr>
        <w:t xml:space="preserve">                      </w:t>
      </w:r>
      <w:r w:rsidRPr="00EC42CF">
        <w:rPr>
          <w:rFonts w:asciiTheme="minorHAnsi" w:hAnsiTheme="minorHAnsi"/>
          <w:i/>
        </w:rPr>
        <w:t xml:space="preserve"> z przepisami</w:t>
      </w:r>
      <w:r>
        <w:rPr>
          <w:rFonts w:asciiTheme="minorHAnsi" w:hAnsiTheme="minorHAnsi"/>
          <w:i/>
        </w:rPr>
        <w:t xml:space="preserve"> </w:t>
      </w:r>
      <w:r w:rsidRPr="00EC42CF">
        <w:rPr>
          <w:rFonts w:asciiTheme="minorHAnsi" w:hAnsiTheme="minorHAnsi"/>
          <w:i/>
        </w:rPr>
        <w:t>o podatku od towaru i usług w przeciwnym razie zostawić niewypełnione.</w:t>
      </w:r>
    </w:p>
    <w:p w14:paraId="4ED1581C" w14:textId="3915732B" w:rsidR="00CC64F4" w:rsidRPr="00BB3788" w:rsidRDefault="00CC64F4" w:rsidP="00640F03">
      <w:pPr>
        <w:numPr>
          <w:ilvl w:val="0"/>
          <w:numId w:val="48"/>
        </w:numPr>
        <w:tabs>
          <w:tab w:val="clear" w:pos="720"/>
          <w:tab w:val="num" w:pos="360"/>
        </w:tabs>
        <w:ind w:left="360"/>
        <w:jc w:val="both"/>
        <w:rPr>
          <w:rFonts w:asciiTheme="minorHAnsi" w:hAnsiTheme="minorHAnsi"/>
          <w:i/>
        </w:rPr>
      </w:pPr>
      <w:r w:rsidRPr="00EC42CF">
        <w:rPr>
          <w:rFonts w:asciiTheme="minorHAnsi" w:hAnsiTheme="minorHAnsi"/>
          <w:i/>
        </w:rPr>
        <w:t xml:space="preserve">Jak w przypisie 2. </w:t>
      </w:r>
    </w:p>
    <w:p w14:paraId="502E1AB7" w14:textId="06F011CA" w:rsidR="00CC64F4" w:rsidRPr="00BB3788" w:rsidRDefault="00CC64F4" w:rsidP="00640F03">
      <w:pPr>
        <w:numPr>
          <w:ilvl w:val="0"/>
          <w:numId w:val="48"/>
        </w:numPr>
        <w:tabs>
          <w:tab w:val="clear" w:pos="720"/>
          <w:tab w:val="num" w:pos="360"/>
        </w:tabs>
        <w:ind w:left="360"/>
        <w:jc w:val="both"/>
        <w:rPr>
          <w:rFonts w:asciiTheme="minorHAnsi" w:hAnsiTheme="minorHAnsi" w:cs="Arial"/>
          <w:i/>
        </w:rPr>
      </w:pPr>
      <w:r w:rsidRPr="00EC42CF">
        <w:rPr>
          <w:rFonts w:asciiTheme="minorHAnsi" w:hAnsiTheme="minorHAnsi"/>
          <w:i/>
        </w:rPr>
        <w:t xml:space="preserve">Wypełnić </w:t>
      </w:r>
      <w:r>
        <w:rPr>
          <w:rFonts w:asciiTheme="minorHAnsi" w:hAnsiTheme="minorHAnsi"/>
          <w:i/>
        </w:rPr>
        <w:t>w przypadku zadeklarowania dłuższego okresu gwarancji niż minimalny 3 letni. W przypadku niewypełnienia Wykonawca nie otrzyma punktów a Zamawiający przyjmie udzielenie minimalnego  - 3 letniego terminu gwarancji</w:t>
      </w:r>
      <w:r w:rsidR="00E31D83">
        <w:rPr>
          <w:rFonts w:asciiTheme="minorHAnsi" w:hAnsiTheme="minorHAnsi"/>
          <w:i/>
        </w:rPr>
        <w:t>.</w:t>
      </w:r>
    </w:p>
    <w:p w14:paraId="42E72BB4" w14:textId="01049141" w:rsidR="00BB3788" w:rsidRPr="00D85F2E" w:rsidRDefault="00BB3788" w:rsidP="00640F03">
      <w:pPr>
        <w:numPr>
          <w:ilvl w:val="0"/>
          <w:numId w:val="48"/>
        </w:numPr>
        <w:tabs>
          <w:tab w:val="clear" w:pos="720"/>
          <w:tab w:val="num" w:pos="360"/>
        </w:tabs>
        <w:ind w:left="360"/>
        <w:jc w:val="both"/>
        <w:rPr>
          <w:rFonts w:asciiTheme="minorHAnsi" w:hAnsiTheme="minorHAnsi" w:cs="Arial"/>
          <w:i/>
        </w:rPr>
      </w:pPr>
      <w:r>
        <w:rPr>
          <w:rFonts w:asciiTheme="minorHAnsi" w:hAnsiTheme="minorHAnsi" w:cs="Arial"/>
          <w:i/>
        </w:rPr>
        <w:t>W przypadku niewypełnienie Zamawiający przyjmie, że Wykonawca usunie wady w terminie maksymalnym – 6 dni od dnia powiadomienia o ich wystąpieniu.</w:t>
      </w:r>
    </w:p>
    <w:p w14:paraId="13C3B194" w14:textId="77777777" w:rsidR="00CC64F4" w:rsidRPr="00EC42CF" w:rsidRDefault="00CC64F4" w:rsidP="00640F03">
      <w:pPr>
        <w:numPr>
          <w:ilvl w:val="0"/>
          <w:numId w:val="48"/>
        </w:numPr>
        <w:tabs>
          <w:tab w:val="clear" w:pos="720"/>
          <w:tab w:val="num" w:pos="360"/>
        </w:tabs>
        <w:ind w:left="360"/>
        <w:jc w:val="both"/>
        <w:rPr>
          <w:rFonts w:asciiTheme="minorHAnsi" w:hAnsiTheme="minorHAnsi"/>
          <w:i/>
        </w:rPr>
      </w:pPr>
      <w:r w:rsidRPr="00EC42CF">
        <w:rPr>
          <w:rFonts w:asciiTheme="minorHAnsi" w:hAnsiTheme="minorHAnsi"/>
          <w:i/>
        </w:rPr>
        <w:t xml:space="preserve">W przypadku Wykonawców składających ofertę wspólną należy wypełnić dla każdego podmiotu osobno. </w:t>
      </w:r>
    </w:p>
    <w:p w14:paraId="55803F19" w14:textId="77777777" w:rsidR="00CC64F4" w:rsidRPr="00EC42CF" w:rsidRDefault="00CC64F4" w:rsidP="00CC64F4">
      <w:pPr>
        <w:ind w:left="360"/>
        <w:jc w:val="both"/>
        <w:rPr>
          <w:rFonts w:asciiTheme="minorHAnsi" w:hAnsiTheme="minorHAnsi"/>
          <w:i/>
        </w:rPr>
      </w:pPr>
      <w:r w:rsidRPr="00EC42CF">
        <w:rPr>
          <w:rFonts w:asciiTheme="minorHAnsi" w:hAnsiTheme="minorHAnsi"/>
          <w:i/>
        </w:rPr>
        <w:t>Mikroprzedsiębiorstwo: przedsiębiorstwo, które zatrudnia mniej niż 10 osób i którego roczny obrót lub roczna suma bilansowa nie przekracza 2 milionów EUR.</w:t>
      </w:r>
    </w:p>
    <w:p w14:paraId="34019519" w14:textId="77777777" w:rsidR="00CC64F4" w:rsidRPr="00EC42CF" w:rsidRDefault="00CC64F4" w:rsidP="00CC64F4">
      <w:pPr>
        <w:ind w:left="360"/>
        <w:jc w:val="both"/>
        <w:rPr>
          <w:rFonts w:asciiTheme="minorHAnsi" w:hAnsiTheme="minorHAnsi"/>
          <w:i/>
        </w:rPr>
      </w:pPr>
      <w:r w:rsidRPr="00EC42CF">
        <w:rPr>
          <w:rFonts w:asciiTheme="minorHAnsi" w:hAnsiTheme="minorHAnsi"/>
          <w:i/>
        </w:rPr>
        <w:t xml:space="preserve">Małe przedsiębiorstwo: przedsiębiorstwo, które zatrudnia mniej niż 50 osób i katorgo roczny obrót lub roczna suma bilansowa nie przekracza 10 milionów EUR. </w:t>
      </w:r>
    </w:p>
    <w:p w14:paraId="3BC1B2F4" w14:textId="77777777" w:rsidR="00CC64F4" w:rsidRPr="00EC42CF" w:rsidRDefault="00CC64F4" w:rsidP="00CC64F4">
      <w:pPr>
        <w:ind w:left="360"/>
        <w:jc w:val="both"/>
        <w:rPr>
          <w:rFonts w:asciiTheme="minorHAnsi" w:hAnsiTheme="minorHAnsi"/>
          <w:i/>
        </w:rPr>
      </w:pPr>
      <w:r w:rsidRPr="00EC42CF">
        <w:rPr>
          <w:rFonts w:asciiTheme="minorHAnsi" w:hAnsiTheme="minorHAnsi"/>
          <w:i/>
        </w:rPr>
        <w:t>Średnie przedsiębiorstwo: przedsiębiorstwo, które nie jest mikro przedsiębiorstwem ani małym przedsiębiorstwem</w:t>
      </w:r>
      <w:r>
        <w:rPr>
          <w:rFonts w:asciiTheme="minorHAnsi" w:hAnsiTheme="minorHAnsi"/>
          <w:i/>
        </w:rPr>
        <w:t xml:space="preserve">   </w:t>
      </w:r>
      <w:r w:rsidRPr="00EC42CF">
        <w:rPr>
          <w:rFonts w:asciiTheme="minorHAnsi" w:hAnsiTheme="minorHAnsi"/>
          <w:i/>
        </w:rPr>
        <w:t xml:space="preserve"> i które zatrudnia mniej niż 250 osób i którego roczny obrót nie przekracza 50 milionów EUR. lub roczna suma bilansowa nie przekracza 43 milionów EUR.</w:t>
      </w:r>
    </w:p>
    <w:p w14:paraId="10FB1070" w14:textId="11265D29" w:rsidR="00CC64F4" w:rsidRPr="008032F9" w:rsidRDefault="00CC64F4" w:rsidP="00640F03">
      <w:pPr>
        <w:numPr>
          <w:ilvl w:val="0"/>
          <w:numId w:val="48"/>
        </w:numPr>
        <w:tabs>
          <w:tab w:val="clear" w:pos="720"/>
          <w:tab w:val="num" w:pos="360"/>
        </w:tabs>
        <w:ind w:left="360"/>
        <w:jc w:val="both"/>
        <w:rPr>
          <w:rFonts w:asciiTheme="minorHAnsi" w:hAnsiTheme="minorHAnsi"/>
          <w:i/>
        </w:rPr>
      </w:pPr>
      <w:r>
        <w:rPr>
          <w:rFonts w:asciiTheme="minorHAnsi" w:hAnsiTheme="minorHAnsi"/>
          <w:i/>
        </w:rPr>
        <w:t>R</w:t>
      </w:r>
      <w:r w:rsidRPr="008032F9">
        <w:rPr>
          <w:rFonts w:asciiTheme="minorHAnsi" w:hAnsiTheme="minorHAnsi"/>
          <w:i/>
        </w:rPr>
        <w:t>ozporządzenie Parlamentu Europejskiego i Rady (UE) 2016/679 z dnia 27 kwietnia 2016 r. w sprawie ochrony osób fizycznych w związku z przetwarzaniem danych osobowych i w sprawie swobodnego przepływu takich danych oraz</w:t>
      </w:r>
      <w:r w:rsidR="00CF4843">
        <w:rPr>
          <w:rFonts w:asciiTheme="minorHAnsi" w:hAnsiTheme="minorHAnsi"/>
          <w:i/>
        </w:rPr>
        <w:t xml:space="preserve"> </w:t>
      </w:r>
      <w:r w:rsidRPr="008032F9">
        <w:rPr>
          <w:rFonts w:asciiTheme="minorHAnsi" w:hAnsiTheme="minorHAnsi"/>
          <w:i/>
        </w:rPr>
        <w:t xml:space="preserve">uchylenia dyrektywy 95/46/WE (ogólne rozporządzenie o ochronie danych) (Dz. Urz. UE L 119 z 04.05.2016, str. 1). </w:t>
      </w:r>
    </w:p>
    <w:p w14:paraId="0AB24B58" w14:textId="77777777" w:rsidR="00CC64F4" w:rsidRPr="008032F9" w:rsidRDefault="00CC64F4" w:rsidP="00CC64F4">
      <w:pPr>
        <w:ind w:left="360"/>
        <w:rPr>
          <w:rFonts w:asciiTheme="minorHAnsi" w:hAnsiTheme="minorHAnsi"/>
          <w:i/>
        </w:rPr>
      </w:pPr>
      <w:r w:rsidRPr="008032F9">
        <w:rPr>
          <w:rFonts w:asciiTheme="minorHAnsi" w:hAnsiTheme="minorHAnsi"/>
          <w:i/>
        </w:rPr>
        <w:t>* W przypadku gdy wykonawca nie przekazuje danych osobowych innych niż bezpośrednio jego dotyczących lub zachodzi wyłączenie stosowania obowiązku informacyjnego, stosownie do art. 13 ust. 4 lub art. 14 ust. 5 RODO treści oświadczenia</w:t>
      </w:r>
      <w:r>
        <w:rPr>
          <w:rFonts w:asciiTheme="minorHAnsi" w:hAnsiTheme="minorHAnsi"/>
          <w:i/>
        </w:rPr>
        <w:t xml:space="preserve"> </w:t>
      </w:r>
      <w:r w:rsidRPr="008032F9">
        <w:rPr>
          <w:rFonts w:asciiTheme="minorHAnsi" w:hAnsiTheme="minorHAnsi"/>
          <w:i/>
        </w:rPr>
        <w:t xml:space="preserve"> wykonawca nie składa (usunięcie treści oświadczenia np. przez jego wykreślenie).</w:t>
      </w:r>
    </w:p>
    <w:p w14:paraId="75011A59" w14:textId="77777777" w:rsidR="00CC64F4" w:rsidRDefault="00CC64F4" w:rsidP="00CC64F4">
      <w:pPr>
        <w:ind w:left="360"/>
        <w:jc w:val="both"/>
        <w:rPr>
          <w:rFonts w:asciiTheme="minorHAnsi" w:hAnsiTheme="minorHAnsi" w:cs="Arial"/>
          <w:szCs w:val="24"/>
        </w:rPr>
      </w:pPr>
    </w:p>
    <w:p w14:paraId="0509A572" w14:textId="5E1CC7E6" w:rsidR="00BF141D" w:rsidRDefault="00BF141D" w:rsidP="00C92989">
      <w:pPr>
        <w:ind w:left="360"/>
        <w:jc w:val="both"/>
        <w:rPr>
          <w:rFonts w:asciiTheme="minorHAnsi" w:hAnsiTheme="minorHAnsi"/>
          <w:i/>
        </w:rPr>
      </w:pPr>
    </w:p>
    <w:p w14:paraId="112DB952" w14:textId="222B2E72" w:rsidR="00BF141D" w:rsidRDefault="00BF141D" w:rsidP="00C92989">
      <w:pPr>
        <w:ind w:left="360"/>
        <w:jc w:val="both"/>
        <w:rPr>
          <w:rFonts w:asciiTheme="minorHAnsi" w:hAnsiTheme="minorHAnsi"/>
          <w:i/>
        </w:rPr>
      </w:pPr>
    </w:p>
    <w:bookmarkEnd w:id="0"/>
    <w:p w14:paraId="132BDC98" w14:textId="77777777" w:rsidR="00CC63F2" w:rsidRDefault="00CC63F2" w:rsidP="00531FE3">
      <w:pPr>
        <w:spacing w:line="276" w:lineRule="auto"/>
        <w:rPr>
          <w:rFonts w:asciiTheme="minorHAnsi" w:hAnsiTheme="minorHAnsi"/>
          <w:i/>
        </w:rPr>
      </w:pPr>
    </w:p>
    <w:p w14:paraId="01B2471E" w14:textId="793C2387" w:rsidR="003E0A67" w:rsidRDefault="00C81331" w:rsidP="00531FE3">
      <w:pPr>
        <w:spacing w:line="276" w:lineRule="auto"/>
        <w:rPr>
          <w:rFonts w:asciiTheme="minorHAnsi" w:hAnsiTheme="minorHAnsi" w:cs="Arial"/>
          <w:b/>
          <w:sz w:val="24"/>
          <w:szCs w:val="24"/>
        </w:rPr>
      </w:pPr>
      <w:r w:rsidRPr="003E0A67">
        <w:rPr>
          <w:rFonts w:asciiTheme="minorHAnsi" w:hAnsiTheme="minorHAnsi" w:cs="Arial"/>
          <w:b/>
          <w:sz w:val="24"/>
          <w:szCs w:val="24"/>
        </w:rPr>
        <w:lastRenderedPageBreak/>
        <w:t>ZAŁACZNIK NR 5 DO SIWZ</w:t>
      </w:r>
      <w:r w:rsidR="003E0A67" w:rsidRPr="003E0A67">
        <w:rPr>
          <w:rFonts w:asciiTheme="minorHAnsi" w:hAnsiTheme="minorHAnsi" w:cs="Arial"/>
          <w:b/>
          <w:sz w:val="24"/>
          <w:szCs w:val="24"/>
        </w:rPr>
        <w:t xml:space="preserve"> </w:t>
      </w:r>
    </w:p>
    <w:p w14:paraId="25227539" w14:textId="77777777" w:rsidR="003E0A67" w:rsidRDefault="003E0A67" w:rsidP="00531FE3">
      <w:pPr>
        <w:spacing w:line="276" w:lineRule="auto"/>
        <w:rPr>
          <w:rFonts w:asciiTheme="minorHAnsi" w:hAnsiTheme="minorHAnsi" w:cs="Arial"/>
          <w:b/>
          <w:sz w:val="24"/>
          <w:szCs w:val="24"/>
        </w:rPr>
      </w:pPr>
    </w:p>
    <w:p w14:paraId="69A0C2BF" w14:textId="46507E7C" w:rsidR="00531FE3" w:rsidRDefault="003E0A67" w:rsidP="003E0A67">
      <w:pPr>
        <w:spacing w:line="276" w:lineRule="auto"/>
        <w:jc w:val="center"/>
        <w:rPr>
          <w:rFonts w:asciiTheme="minorHAnsi" w:hAnsiTheme="minorHAnsi" w:cs="Arial"/>
          <w:b/>
          <w:sz w:val="24"/>
          <w:szCs w:val="24"/>
        </w:rPr>
      </w:pPr>
      <w:r w:rsidRPr="003E0A67">
        <w:rPr>
          <w:rFonts w:asciiTheme="minorHAnsi" w:hAnsiTheme="minorHAnsi" w:cs="Arial"/>
          <w:b/>
          <w:sz w:val="24"/>
          <w:szCs w:val="24"/>
        </w:rPr>
        <w:t>OŚWIADCZENIE WYKONAWCY</w:t>
      </w:r>
    </w:p>
    <w:p w14:paraId="191132A4" w14:textId="471D2D46" w:rsidR="003E0A67" w:rsidRDefault="003E0A67" w:rsidP="003E0A67">
      <w:pPr>
        <w:spacing w:line="276" w:lineRule="auto"/>
        <w:jc w:val="center"/>
        <w:rPr>
          <w:rFonts w:asciiTheme="minorHAnsi" w:hAnsiTheme="minorHAnsi" w:cs="Arial"/>
          <w:b/>
          <w:sz w:val="24"/>
          <w:szCs w:val="24"/>
        </w:rPr>
      </w:pPr>
    </w:p>
    <w:p w14:paraId="455EC267" w14:textId="765AE8AF" w:rsidR="003E0A67" w:rsidRDefault="003E0A67" w:rsidP="003E0A67">
      <w:pPr>
        <w:spacing w:line="276" w:lineRule="auto"/>
        <w:jc w:val="both"/>
        <w:rPr>
          <w:rFonts w:ascii="Calibri" w:eastAsia="Calibri" w:hAnsi="Calibri" w:cs="Calibri"/>
          <w:color w:val="000000"/>
          <w:sz w:val="24"/>
          <w:szCs w:val="24"/>
        </w:rPr>
      </w:pPr>
      <w:r>
        <w:rPr>
          <w:rFonts w:asciiTheme="minorHAnsi" w:hAnsiTheme="minorHAnsi" w:cs="Arial"/>
          <w:sz w:val="24"/>
          <w:szCs w:val="24"/>
        </w:rPr>
        <w:t xml:space="preserve">Składając ofertę w postepowaniu o udzielenie zamówienia publicznego na </w:t>
      </w:r>
      <w:r w:rsidR="002D70B8" w:rsidRPr="009F2C1B">
        <w:rPr>
          <w:rFonts w:asciiTheme="minorHAnsi" w:hAnsiTheme="minorHAnsi" w:cs="Arial"/>
          <w:b/>
          <w:sz w:val="24"/>
          <w:szCs w:val="24"/>
        </w:rPr>
        <w:t>„</w:t>
      </w:r>
      <w:r w:rsidR="002D70B8">
        <w:rPr>
          <w:rFonts w:asciiTheme="minorHAnsi" w:hAnsiTheme="minorHAnsi" w:cs="Arial"/>
          <w:b/>
          <w:sz w:val="24"/>
          <w:szCs w:val="24"/>
        </w:rPr>
        <w:t xml:space="preserve">Dostawę i montaż hali pneumatycznej </w:t>
      </w:r>
      <w:r w:rsidR="002D70B8" w:rsidRPr="00E71092">
        <w:rPr>
          <w:rFonts w:ascii="Calibri" w:eastAsia="Calibri" w:hAnsi="Calibri" w:cs="Calibri"/>
          <w:b/>
          <w:color w:val="000000"/>
          <w:sz w:val="24"/>
          <w:szCs w:val="24"/>
        </w:rPr>
        <w:t xml:space="preserve"> </w:t>
      </w:r>
      <w:r w:rsidR="002D70B8">
        <w:rPr>
          <w:rFonts w:ascii="Calibri" w:eastAsia="Calibri" w:hAnsi="Calibri" w:cs="Calibri"/>
          <w:b/>
          <w:color w:val="000000"/>
          <w:sz w:val="24"/>
          <w:szCs w:val="24"/>
        </w:rPr>
        <w:t xml:space="preserve">na boisku należącym do </w:t>
      </w:r>
      <w:proofErr w:type="spellStart"/>
      <w:r w:rsidR="002D70B8">
        <w:rPr>
          <w:rFonts w:ascii="Calibri" w:eastAsia="Calibri" w:hAnsi="Calibri" w:cs="Calibri"/>
          <w:b/>
          <w:color w:val="000000"/>
          <w:sz w:val="24"/>
          <w:szCs w:val="24"/>
        </w:rPr>
        <w:t>Bemowskiego</w:t>
      </w:r>
      <w:proofErr w:type="spellEnd"/>
      <w:r w:rsidR="002D70B8">
        <w:rPr>
          <w:rFonts w:ascii="Calibri" w:eastAsia="Calibri" w:hAnsi="Calibri" w:cs="Calibri"/>
          <w:b/>
          <w:color w:val="000000"/>
          <w:sz w:val="24"/>
          <w:szCs w:val="24"/>
        </w:rPr>
        <w:t xml:space="preserve"> Ośrodka</w:t>
      </w:r>
      <w:r w:rsidR="002D70B8" w:rsidRPr="00E73012">
        <w:rPr>
          <w:rFonts w:ascii="Calibri" w:eastAsia="Calibri" w:hAnsi="Calibri" w:cs="Calibri"/>
          <w:b/>
          <w:color w:val="000000"/>
          <w:sz w:val="24"/>
          <w:szCs w:val="24"/>
        </w:rPr>
        <w:t xml:space="preserve"> </w:t>
      </w:r>
      <w:r w:rsidR="002D70B8">
        <w:rPr>
          <w:rFonts w:ascii="Calibri" w:eastAsia="Calibri" w:hAnsi="Calibri" w:cs="Calibri"/>
          <w:b/>
          <w:color w:val="000000"/>
          <w:sz w:val="24"/>
          <w:szCs w:val="24"/>
        </w:rPr>
        <w:t xml:space="preserve">Piłki Nożnej przy ul. Obrońców Tobruku 11 </w:t>
      </w:r>
      <w:r w:rsidR="002D70B8" w:rsidRPr="00E73012">
        <w:rPr>
          <w:rFonts w:ascii="Calibri" w:eastAsia="Calibri" w:hAnsi="Calibri" w:cs="Calibri"/>
          <w:b/>
          <w:color w:val="000000"/>
          <w:sz w:val="24"/>
          <w:szCs w:val="24"/>
        </w:rPr>
        <w:t>w Warszawie.”</w:t>
      </w:r>
      <w:r w:rsidR="00103091">
        <w:rPr>
          <w:rFonts w:ascii="Calibri" w:eastAsia="Calibri" w:hAnsi="Calibri" w:cs="Calibri"/>
          <w:color w:val="000000"/>
          <w:sz w:val="24"/>
          <w:szCs w:val="24"/>
        </w:rPr>
        <w:t xml:space="preserve">, </w:t>
      </w:r>
      <w:r>
        <w:rPr>
          <w:rFonts w:ascii="Calibri" w:eastAsia="Calibri" w:hAnsi="Calibri" w:cs="Calibri"/>
          <w:color w:val="000000"/>
          <w:sz w:val="24"/>
          <w:szCs w:val="24"/>
        </w:rPr>
        <w:t>nr zamówienia RZP/</w:t>
      </w:r>
      <w:r w:rsidR="002D70B8">
        <w:rPr>
          <w:rFonts w:ascii="Calibri" w:eastAsia="Calibri" w:hAnsi="Calibri" w:cs="Calibri"/>
          <w:color w:val="000000"/>
          <w:sz w:val="24"/>
          <w:szCs w:val="24"/>
        </w:rPr>
        <w:t>5</w:t>
      </w:r>
      <w:r>
        <w:rPr>
          <w:rFonts w:ascii="Calibri" w:eastAsia="Calibri" w:hAnsi="Calibri" w:cs="Calibri"/>
          <w:color w:val="000000"/>
          <w:sz w:val="24"/>
          <w:szCs w:val="24"/>
        </w:rPr>
        <w:t>/2018 oświadczamy, że:</w:t>
      </w:r>
    </w:p>
    <w:p w14:paraId="72BE062E" w14:textId="77777777" w:rsidR="003E0A67" w:rsidRDefault="003E0A67" w:rsidP="003E0A67">
      <w:pPr>
        <w:spacing w:line="276" w:lineRule="auto"/>
        <w:jc w:val="both"/>
        <w:rPr>
          <w:rFonts w:ascii="Calibri" w:eastAsia="Calibri" w:hAnsi="Calibri" w:cs="Calibri"/>
          <w:color w:val="000000"/>
          <w:sz w:val="24"/>
          <w:szCs w:val="24"/>
        </w:rPr>
      </w:pPr>
    </w:p>
    <w:p w14:paraId="3189BCA5" w14:textId="1CA0B248" w:rsidR="003E0A67" w:rsidRPr="003E0A67" w:rsidRDefault="003E0A67" w:rsidP="00640F03">
      <w:pPr>
        <w:pStyle w:val="Akapitzlist"/>
        <w:numPr>
          <w:ilvl w:val="0"/>
          <w:numId w:val="65"/>
        </w:numPr>
        <w:spacing w:line="276" w:lineRule="auto"/>
        <w:jc w:val="both"/>
        <w:rPr>
          <w:rFonts w:asciiTheme="minorHAnsi" w:hAnsiTheme="minorHAnsi" w:cs="Arial"/>
          <w:sz w:val="24"/>
          <w:szCs w:val="24"/>
        </w:rPr>
      </w:pPr>
      <w:r>
        <w:rPr>
          <w:rFonts w:asciiTheme="minorHAnsi" w:hAnsiTheme="minorHAnsi" w:cs="Arial"/>
          <w:sz w:val="24"/>
          <w:szCs w:val="24"/>
        </w:rPr>
        <w:t>nie wydano/wydano</w:t>
      </w:r>
      <w:r>
        <w:rPr>
          <w:rFonts w:asciiTheme="minorHAnsi" w:hAnsiTheme="minorHAnsi" w:cs="Arial"/>
          <w:sz w:val="24"/>
          <w:szCs w:val="24"/>
          <w:vertAlign w:val="superscript"/>
        </w:rPr>
        <w:t xml:space="preserve">* </w:t>
      </w:r>
      <w:r>
        <w:rPr>
          <w:rFonts w:asciiTheme="minorHAnsi" w:hAnsiTheme="minorHAnsi" w:cs="Arial"/>
          <w:sz w:val="24"/>
          <w:szCs w:val="24"/>
        </w:rPr>
        <w:t>wobec nas</w:t>
      </w:r>
      <w:r>
        <w:rPr>
          <w:rFonts w:asciiTheme="minorHAnsi" w:hAnsiTheme="minorHAnsi" w:cs="Arial"/>
          <w:sz w:val="24"/>
          <w:szCs w:val="24"/>
          <w:vertAlign w:val="superscript"/>
        </w:rPr>
        <w:t xml:space="preserve"> </w:t>
      </w:r>
      <w:r>
        <w:rPr>
          <w:rFonts w:asciiTheme="minorHAnsi" w:hAnsiTheme="minorHAnsi" w:cs="Arial"/>
          <w:sz w:val="24"/>
          <w:szCs w:val="24"/>
        </w:rPr>
        <w:t>prawomocnego wyroku sądu lub ostatecznej decyzji administracyjnej o zaleganiu z uiszczaniem podatków, opłat lub składek na ubezpieczenie społeczne lub zdrowotne</w:t>
      </w:r>
      <w:r>
        <w:rPr>
          <w:rFonts w:asciiTheme="minorHAnsi" w:hAnsiTheme="minorHAnsi" w:cs="Arial"/>
          <w:sz w:val="24"/>
          <w:szCs w:val="24"/>
          <w:vertAlign w:val="superscript"/>
        </w:rPr>
        <w:t xml:space="preserve">1 </w:t>
      </w:r>
      <w:r w:rsidR="00562E33">
        <w:rPr>
          <w:rFonts w:asciiTheme="minorHAnsi" w:hAnsiTheme="minorHAnsi" w:cs="Arial"/>
          <w:sz w:val="24"/>
          <w:szCs w:val="24"/>
        </w:rPr>
        <w:t>;</w:t>
      </w:r>
    </w:p>
    <w:p w14:paraId="03CFD6ED" w14:textId="78A815A8" w:rsidR="00562E33" w:rsidRDefault="003E0A67" w:rsidP="00640F03">
      <w:pPr>
        <w:pStyle w:val="Akapitzlist"/>
        <w:numPr>
          <w:ilvl w:val="0"/>
          <w:numId w:val="65"/>
        </w:numPr>
        <w:spacing w:line="276" w:lineRule="auto"/>
        <w:jc w:val="both"/>
        <w:rPr>
          <w:rFonts w:asciiTheme="minorHAnsi" w:hAnsiTheme="minorHAnsi" w:cs="Arial"/>
          <w:sz w:val="24"/>
          <w:szCs w:val="24"/>
        </w:rPr>
      </w:pPr>
      <w:r>
        <w:rPr>
          <w:rFonts w:asciiTheme="minorHAnsi" w:hAnsiTheme="minorHAnsi" w:cs="Arial"/>
          <w:sz w:val="24"/>
          <w:szCs w:val="24"/>
        </w:rPr>
        <w:t xml:space="preserve">nie orzeczono wobec nas </w:t>
      </w:r>
      <w:r w:rsidR="00562E33">
        <w:rPr>
          <w:rFonts w:asciiTheme="minorHAnsi" w:hAnsiTheme="minorHAnsi" w:cs="Arial"/>
          <w:sz w:val="24"/>
          <w:szCs w:val="24"/>
        </w:rPr>
        <w:t xml:space="preserve">tytułem środka zapobiegawczego zakazu ubiegania się </w:t>
      </w:r>
      <w:r w:rsidR="00D717FD">
        <w:rPr>
          <w:rFonts w:asciiTheme="minorHAnsi" w:hAnsiTheme="minorHAnsi" w:cs="Arial"/>
          <w:sz w:val="24"/>
          <w:szCs w:val="24"/>
        </w:rPr>
        <w:t xml:space="preserve">                   </w:t>
      </w:r>
      <w:r w:rsidR="00562E33">
        <w:rPr>
          <w:rFonts w:asciiTheme="minorHAnsi" w:hAnsiTheme="minorHAnsi" w:cs="Arial"/>
          <w:sz w:val="24"/>
          <w:szCs w:val="24"/>
        </w:rPr>
        <w:t>o zamówienie publiczne.</w:t>
      </w:r>
    </w:p>
    <w:p w14:paraId="33FB5BCB" w14:textId="65B41EAA" w:rsidR="00562E33" w:rsidRDefault="00562E33" w:rsidP="00562E33">
      <w:pPr>
        <w:spacing w:line="276" w:lineRule="auto"/>
        <w:jc w:val="both"/>
        <w:rPr>
          <w:rFonts w:asciiTheme="minorHAnsi" w:hAnsiTheme="minorHAnsi" w:cs="Arial"/>
          <w:sz w:val="24"/>
          <w:szCs w:val="24"/>
        </w:rPr>
      </w:pPr>
    </w:p>
    <w:p w14:paraId="4A095578" w14:textId="0A5A21A1" w:rsidR="00562E33" w:rsidRDefault="00562E33" w:rsidP="00562E33">
      <w:pPr>
        <w:spacing w:line="276" w:lineRule="auto"/>
        <w:jc w:val="both"/>
        <w:rPr>
          <w:rFonts w:asciiTheme="minorHAnsi" w:hAnsiTheme="minorHAnsi" w:cs="Arial"/>
          <w:sz w:val="24"/>
          <w:szCs w:val="24"/>
        </w:rPr>
      </w:pPr>
    </w:p>
    <w:p w14:paraId="3EC8DCCE" w14:textId="002EDD58" w:rsidR="00562E33" w:rsidRDefault="00562E33" w:rsidP="00562E33">
      <w:pPr>
        <w:spacing w:line="276" w:lineRule="auto"/>
        <w:jc w:val="both"/>
        <w:rPr>
          <w:rFonts w:asciiTheme="minorHAnsi" w:hAnsiTheme="minorHAnsi" w:cs="Arial"/>
          <w:sz w:val="24"/>
          <w:szCs w:val="24"/>
        </w:rPr>
      </w:pPr>
    </w:p>
    <w:p w14:paraId="20EE39DC" w14:textId="77777777" w:rsidR="00562E33" w:rsidRDefault="00562E33" w:rsidP="00562E33">
      <w:pPr>
        <w:spacing w:line="276" w:lineRule="auto"/>
        <w:jc w:val="both"/>
        <w:rPr>
          <w:rFonts w:asciiTheme="minorHAnsi" w:hAnsiTheme="minorHAnsi" w:cs="Arial"/>
          <w:sz w:val="24"/>
          <w:szCs w:val="24"/>
        </w:rPr>
      </w:pPr>
    </w:p>
    <w:p w14:paraId="0F5BED7C" w14:textId="77777777" w:rsidR="00562E33" w:rsidRPr="00A07894" w:rsidRDefault="00562E33" w:rsidP="00562E33">
      <w:pPr>
        <w:pStyle w:val="Tekstpodstawowy"/>
        <w:tabs>
          <w:tab w:val="left" w:pos="360"/>
        </w:tabs>
        <w:jc w:val="left"/>
        <w:rPr>
          <w:rFonts w:asciiTheme="minorHAnsi" w:hAnsiTheme="minorHAnsi" w:cs="Arial"/>
          <w:szCs w:val="24"/>
        </w:rPr>
      </w:pPr>
      <w:r w:rsidRPr="00A07894">
        <w:rPr>
          <w:rFonts w:asciiTheme="minorHAnsi" w:hAnsiTheme="minorHAnsi" w:cs="Arial"/>
          <w:szCs w:val="24"/>
        </w:rPr>
        <w:t>…………………………………………, dnia ………………………</w:t>
      </w:r>
    </w:p>
    <w:p w14:paraId="54B25BAD" w14:textId="77777777" w:rsidR="00562E33" w:rsidRPr="00A07894" w:rsidRDefault="00562E33" w:rsidP="00562E33">
      <w:pPr>
        <w:pStyle w:val="Tekstpodstawowy"/>
        <w:tabs>
          <w:tab w:val="left" w:pos="360"/>
        </w:tabs>
        <w:jc w:val="left"/>
        <w:rPr>
          <w:rFonts w:asciiTheme="minorHAnsi" w:hAnsiTheme="minorHAnsi" w:cs="Arial"/>
          <w:szCs w:val="24"/>
        </w:rPr>
      </w:pPr>
    </w:p>
    <w:p w14:paraId="5973ED70" w14:textId="77777777" w:rsidR="00562E33" w:rsidRPr="00A07894" w:rsidRDefault="00562E33" w:rsidP="00562E33">
      <w:pPr>
        <w:pStyle w:val="Tekstpodstawowy"/>
        <w:tabs>
          <w:tab w:val="left" w:pos="360"/>
        </w:tabs>
        <w:jc w:val="left"/>
        <w:rPr>
          <w:rFonts w:asciiTheme="minorHAnsi" w:hAnsiTheme="minorHAnsi" w:cs="Arial"/>
          <w:szCs w:val="24"/>
        </w:rPr>
      </w:pPr>
      <w:r w:rsidRPr="00A07894">
        <w:rPr>
          <w:rFonts w:asciiTheme="minorHAnsi" w:hAnsiTheme="minorHAnsi" w:cs="Arial"/>
          <w:szCs w:val="24"/>
        </w:rPr>
        <w:tab/>
      </w:r>
      <w:r w:rsidRPr="00A07894">
        <w:rPr>
          <w:rFonts w:asciiTheme="minorHAnsi" w:hAnsiTheme="minorHAnsi" w:cs="Arial"/>
          <w:szCs w:val="24"/>
        </w:rPr>
        <w:tab/>
      </w:r>
      <w:r w:rsidRPr="00A07894">
        <w:rPr>
          <w:rFonts w:asciiTheme="minorHAnsi" w:hAnsiTheme="minorHAnsi" w:cs="Arial"/>
          <w:szCs w:val="24"/>
        </w:rPr>
        <w:tab/>
      </w:r>
      <w:r w:rsidRPr="00A07894">
        <w:rPr>
          <w:rFonts w:asciiTheme="minorHAnsi" w:hAnsiTheme="minorHAnsi" w:cs="Arial"/>
          <w:szCs w:val="24"/>
        </w:rPr>
        <w:tab/>
      </w:r>
      <w:r w:rsidRPr="00A07894">
        <w:rPr>
          <w:rFonts w:asciiTheme="minorHAnsi" w:hAnsiTheme="minorHAnsi" w:cs="Arial"/>
          <w:szCs w:val="24"/>
        </w:rPr>
        <w:tab/>
      </w:r>
      <w:r w:rsidRPr="00A07894">
        <w:rPr>
          <w:rFonts w:asciiTheme="minorHAnsi" w:hAnsiTheme="minorHAnsi" w:cs="Arial"/>
          <w:szCs w:val="24"/>
        </w:rPr>
        <w:tab/>
      </w:r>
      <w:r w:rsidRPr="00A07894">
        <w:rPr>
          <w:rFonts w:asciiTheme="minorHAnsi" w:hAnsiTheme="minorHAnsi" w:cs="Arial"/>
          <w:szCs w:val="24"/>
        </w:rPr>
        <w:tab/>
      </w:r>
      <w:r w:rsidRPr="00A07894">
        <w:rPr>
          <w:rFonts w:asciiTheme="minorHAnsi" w:hAnsiTheme="minorHAnsi" w:cs="Arial"/>
          <w:szCs w:val="24"/>
        </w:rPr>
        <w:tab/>
      </w:r>
      <w:r w:rsidRPr="00A07894">
        <w:rPr>
          <w:rFonts w:asciiTheme="minorHAnsi" w:hAnsiTheme="minorHAnsi" w:cs="Arial"/>
          <w:szCs w:val="24"/>
        </w:rPr>
        <w:tab/>
        <w:t xml:space="preserve">  ……………………………………………………</w:t>
      </w:r>
    </w:p>
    <w:p w14:paraId="4F68C99D" w14:textId="77777777" w:rsidR="00562E33" w:rsidRPr="00A07894" w:rsidRDefault="00562E33" w:rsidP="00562E33">
      <w:pPr>
        <w:pStyle w:val="Tekstpodstawowy"/>
        <w:tabs>
          <w:tab w:val="left" w:pos="360"/>
        </w:tabs>
        <w:jc w:val="left"/>
        <w:rPr>
          <w:rFonts w:asciiTheme="minorHAnsi" w:hAnsiTheme="minorHAnsi" w:cs="Arial"/>
          <w:szCs w:val="24"/>
        </w:rPr>
      </w:pPr>
    </w:p>
    <w:p w14:paraId="020B6368" w14:textId="5A7F35EF" w:rsidR="00562E33" w:rsidRPr="00EC42CF" w:rsidRDefault="00562E33" w:rsidP="00562E33">
      <w:pPr>
        <w:pStyle w:val="Tekstpodstawowy"/>
        <w:tabs>
          <w:tab w:val="left" w:pos="360"/>
        </w:tabs>
        <w:ind w:left="4956"/>
        <w:jc w:val="center"/>
        <w:rPr>
          <w:rFonts w:asciiTheme="minorHAnsi" w:hAnsiTheme="minorHAnsi"/>
          <w:i/>
          <w:sz w:val="20"/>
        </w:rPr>
      </w:pPr>
      <w:r>
        <w:rPr>
          <w:rFonts w:asciiTheme="minorHAnsi" w:hAnsiTheme="minorHAnsi" w:cs="Arial"/>
          <w:i/>
          <w:sz w:val="20"/>
        </w:rPr>
        <w:t xml:space="preserve">  (</w:t>
      </w:r>
      <w:r w:rsidRPr="00EC42CF">
        <w:rPr>
          <w:rFonts w:asciiTheme="minorHAnsi" w:hAnsiTheme="minorHAnsi" w:cs="Arial"/>
          <w:i/>
          <w:sz w:val="20"/>
        </w:rPr>
        <w:t xml:space="preserve">Podpis wraz z pieczęcią osoby uprawnionej do </w:t>
      </w:r>
      <w:r w:rsidRPr="00EC42CF">
        <w:rPr>
          <w:rFonts w:asciiTheme="minorHAnsi" w:hAnsiTheme="minorHAnsi"/>
          <w:i/>
          <w:sz w:val="20"/>
        </w:rPr>
        <w:t>reprezentowania Wykonawcy</w:t>
      </w:r>
      <w:r>
        <w:rPr>
          <w:rFonts w:asciiTheme="minorHAnsi" w:hAnsiTheme="minorHAnsi"/>
          <w:i/>
          <w:sz w:val="20"/>
        </w:rPr>
        <w:t>)</w:t>
      </w:r>
    </w:p>
    <w:p w14:paraId="204F774A" w14:textId="11C4098F" w:rsidR="00562E33" w:rsidRDefault="00562E33" w:rsidP="00562E33">
      <w:pPr>
        <w:spacing w:line="276" w:lineRule="auto"/>
        <w:jc w:val="both"/>
        <w:rPr>
          <w:rFonts w:asciiTheme="minorHAnsi" w:hAnsiTheme="minorHAnsi" w:cs="Arial"/>
          <w:sz w:val="24"/>
          <w:szCs w:val="24"/>
        </w:rPr>
      </w:pPr>
    </w:p>
    <w:p w14:paraId="28AF750A" w14:textId="76FBA336" w:rsidR="00562E33" w:rsidRDefault="00562E33" w:rsidP="00562E33">
      <w:pPr>
        <w:spacing w:line="276" w:lineRule="auto"/>
        <w:jc w:val="both"/>
        <w:rPr>
          <w:rFonts w:asciiTheme="minorHAnsi" w:hAnsiTheme="minorHAnsi" w:cs="Arial"/>
          <w:sz w:val="24"/>
          <w:szCs w:val="24"/>
        </w:rPr>
      </w:pPr>
    </w:p>
    <w:p w14:paraId="2EB14934" w14:textId="77777777" w:rsidR="00562E33" w:rsidRDefault="00562E33" w:rsidP="00562E33">
      <w:pPr>
        <w:spacing w:line="276" w:lineRule="auto"/>
        <w:jc w:val="both"/>
        <w:rPr>
          <w:rFonts w:asciiTheme="minorHAnsi" w:hAnsiTheme="minorHAnsi" w:cs="Arial"/>
          <w:sz w:val="24"/>
          <w:szCs w:val="24"/>
        </w:rPr>
      </w:pPr>
    </w:p>
    <w:p w14:paraId="09B2D6F3" w14:textId="08F96462" w:rsidR="00562E33" w:rsidRPr="00562E33" w:rsidRDefault="00562E33" w:rsidP="00562E33">
      <w:pPr>
        <w:spacing w:line="276" w:lineRule="auto"/>
        <w:jc w:val="both"/>
        <w:rPr>
          <w:rFonts w:asciiTheme="minorHAnsi" w:hAnsiTheme="minorHAnsi" w:cs="Arial"/>
          <w:i/>
          <w:sz w:val="24"/>
          <w:szCs w:val="24"/>
        </w:rPr>
      </w:pPr>
      <w:r>
        <w:rPr>
          <w:rFonts w:asciiTheme="minorHAnsi" w:hAnsiTheme="minorHAnsi" w:cs="Arial"/>
          <w:sz w:val="24"/>
          <w:szCs w:val="24"/>
          <w:vertAlign w:val="superscript"/>
        </w:rPr>
        <w:t>*</w:t>
      </w:r>
      <w:r>
        <w:rPr>
          <w:rFonts w:asciiTheme="minorHAnsi" w:hAnsiTheme="minorHAnsi" w:cs="Arial"/>
          <w:i/>
          <w:sz w:val="24"/>
          <w:szCs w:val="24"/>
        </w:rPr>
        <w:t>niepotrzebne skreślić</w:t>
      </w:r>
    </w:p>
    <w:p w14:paraId="27954960" w14:textId="77777777" w:rsidR="00562E33" w:rsidRDefault="00562E33" w:rsidP="00562E33">
      <w:pPr>
        <w:pStyle w:val="Akapitzlist"/>
        <w:spacing w:line="276" w:lineRule="auto"/>
        <w:ind w:left="720"/>
        <w:jc w:val="both"/>
        <w:rPr>
          <w:rFonts w:asciiTheme="minorHAnsi" w:hAnsiTheme="minorHAnsi" w:cs="Arial"/>
          <w:sz w:val="24"/>
          <w:szCs w:val="24"/>
        </w:rPr>
      </w:pPr>
    </w:p>
    <w:p w14:paraId="406737AB" w14:textId="77777777" w:rsidR="00562E33" w:rsidRDefault="00562E33" w:rsidP="00562E33">
      <w:pPr>
        <w:pStyle w:val="Akapitzlist"/>
        <w:spacing w:line="276" w:lineRule="auto"/>
        <w:ind w:left="720"/>
        <w:jc w:val="both"/>
        <w:rPr>
          <w:rFonts w:asciiTheme="minorHAnsi" w:hAnsiTheme="minorHAnsi" w:cs="Arial"/>
          <w:sz w:val="24"/>
          <w:szCs w:val="24"/>
        </w:rPr>
      </w:pPr>
    </w:p>
    <w:p w14:paraId="01A027D4" w14:textId="22BCCF3E" w:rsidR="003E0A67" w:rsidRPr="003E0A67" w:rsidRDefault="003E0A67" w:rsidP="00562E33">
      <w:pPr>
        <w:pStyle w:val="Akapitzlist"/>
        <w:spacing w:line="276" w:lineRule="auto"/>
        <w:ind w:left="720"/>
        <w:jc w:val="both"/>
        <w:rPr>
          <w:rFonts w:asciiTheme="minorHAnsi" w:hAnsiTheme="minorHAnsi" w:cs="Arial"/>
          <w:sz w:val="24"/>
          <w:szCs w:val="24"/>
        </w:rPr>
      </w:pPr>
      <w:r>
        <w:rPr>
          <w:rFonts w:asciiTheme="minorHAnsi" w:hAnsiTheme="minorHAnsi" w:cs="Arial"/>
          <w:sz w:val="24"/>
          <w:szCs w:val="24"/>
        </w:rPr>
        <w:t xml:space="preserve"> </w:t>
      </w:r>
    </w:p>
    <w:p w14:paraId="6D477B69" w14:textId="77777777" w:rsidR="003E0A67" w:rsidRPr="003E0A67" w:rsidRDefault="003E0A67" w:rsidP="00531FE3">
      <w:pPr>
        <w:spacing w:line="276" w:lineRule="auto"/>
        <w:rPr>
          <w:rFonts w:asciiTheme="minorHAnsi" w:hAnsiTheme="minorHAnsi" w:cs="Arial"/>
          <w:b/>
          <w:sz w:val="24"/>
          <w:szCs w:val="24"/>
        </w:rPr>
      </w:pPr>
    </w:p>
    <w:p w14:paraId="27146E9B" w14:textId="4F7557BB" w:rsidR="00531FE3" w:rsidRDefault="00531FE3" w:rsidP="00531FE3">
      <w:pPr>
        <w:spacing w:line="276" w:lineRule="auto"/>
        <w:rPr>
          <w:rFonts w:asciiTheme="minorHAnsi" w:hAnsiTheme="minorHAnsi" w:cs="Arial"/>
          <w:sz w:val="24"/>
          <w:szCs w:val="24"/>
        </w:rPr>
      </w:pPr>
    </w:p>
    <w:p w14:paraId="72FD670C" w14:textId="5CF3DC3F" w:rsidR="00531FE3" w:rsidRDefault="00531FE3" w:rsidP="00531FE3">
      <w:pPr>
        <w:spacing w:line="276" w:lineRule="auto"/>
        <w:rPr>
          <w:rFonts w:asciiTheme="minorHAnsi" w:hAnsiTheme="minorHAnsi" w:cs="Arial"/>
          <w:sz w:val="24"/>
          <w:szCs w:val="24"/>
        </w:rPr>
      </w:pPr>
    </w:p>
    <w:p w14:paraId="12554DCF" w14:textId="3B25F622" w:rsidR="003E0A67" w:rsidRDefault="003E0A67" w:rsidP="00531FE3">
      <w:pPr>
        <w:spacing w:line="276" w:lineRule="auto"/>
        <w:rPr>
          <w:rFonts w:asciiTheme="minorHAnsi" w:hAnsiTheme="minorHAnsi" w:cs="Arial"/>
          <w:sz w:val="24"/>
          <w:szCs w:val="24"/>
        </w:rPr>
      </w:pPr>
    </w:p>
    <w:p w14:paraId="3A60457A" w14:textId="6B35E1A5" w:rsidR="003E0A67" w:rsidRDefault="003E0A67" w:rsidP="00531FE3">
      <w:pPr>
        <w:spacing w:line="276" w:lineRule="auto"/>
        <w:rPr>
          <w:rFonts w:asciiTheme="minorHAnsi" w:hAnsiTheme="minorHAnsi" w:cs="Arial"/>
          <w:sz w:val="24"/>
          <w:szCs w:val="24"/>
        </w:rPr>
      </w:pPr>
    </w:p>
    <w:p w14:paraId="0D1E5C66" w14:textId="1D344DEB" w:rsidR="003E0A67" w:rsidRDefault="003E0A67" w:rsidP="00531FE3">
      <w:pPr>
        <w:spacing w:line="276" w:lineRule="auto"/>
        <w:rPr>
          <w:rFonts w:asciiTheme="minorHAnsi" w:hAnsiTheme="minorHAnsi" w:cs="Arial"/>
          <w:sz w:val="24"/>
          <w:szCs w:val="24"/>
        </w:rPr>
      </w:pPr>
    </w:p>
    <w:p w14:paraId="7A9DFBBF" w14:textId="50CE2D66" w:rsidR="003E0A67" w:rsidRDefault="003E0A67" w:rsidP="00531FE3">
      <w:pPr>
        <w:spacing w:line="276" w:lineRule="auto"/>
        <w:rPr>
          <w:rFonts w:asciiTheme="minorHAnsi" w:hAnsiTheme="minorHAnsi" w:cs="Arial"/>
          <w:sz w:val="24"/>
          <w:szCs w:val="24"/>
        </w:rPr>
      </w:pPr>
    </w:p>
    <w:p w14:paraId="10B07767" w14:textId="53B21056" w:rsidR="003E0A67" w:rsidRDefault="003E0A67" w:rsidP="00531FE3">
      <w:pPr>
        <w:spacing w:line="276" w:lineRule="auto"/>
        <w:rPr>
          <w:rFonts w:asciiTheme="minorHAnsi" w:hAnsiTheme="minorHAnsi" w:cs="Arial"/>
          <w:sz w:val="24"/>
          <w:szCs w:val="24"/>
        </w:rPr>
      </w:pPr>
    </w:p>
    <w:p w14:paraId="7129A3EF" w14:textId="159364A2" w:rsidR="003E0A67" w:rsidRDefault="003E0A67" w:rsidP="00531FE3">
      <w:pPr>
        <w:spacing w:line="276" w:lineRule="auto"/>
        <w:rPr>
          <w:rFonts w:asciiTheme="minorHAnsi" w:hAnsiTheme="minorHAnsi" w:cs="Arial"/>
          <w:sz w:val="24"/>
          <w:szCs w:val="24"/>
        </w:rPr>
      </w:pPr>
    </w:p>
    <w:p w14:paraId="52884662" w14:textId="6F6E9CA2" w:rsidR="003E0A67" w:rsidRDefault="003E0A67" w:rsidP="00531FE3">
      <w:pPr>
        <w:spacing w:line="276" w:lineRule="auto"/>
        <w:rPr>
          <w:rFonts w:asciiTheme="minorHAnsi" w:hAnsiTheme="minorHAnsi" w:cs="Arial"/>
          <w:sz w:val="24"/>
          <w:szCs w:val="24"/>
        </w:rPr>
      </w:pPr>
    </w:p>
    <w:p w14:paraId="017BF8FA" w14:textId="77777777" w:rsidR="009E6FDD" w:rsidRDefault="009E6FDD" w:rsidP="00531FE3">
      <w:pPr>
        <w:spacing w:line="276" w:lineRule="auto"/>
        <w:rPr>
          <w:rFonts w:asciiTheme="minorHAnsi" w:hAnsiTheme="minorHAnsi" w:cs="Arial"/>
          <w:sz w:val="24"/>
          <w:szCs w:val="24"/>
        </w:rPr>
      </w:pPr>
    </w:p>
    <w:p w14:paraId="74156FB2" w14:textId="1D924658" w:rsidR="003E0A67" w:rsidRDefault="003E0A67" w:rsidP="00531FE3">
      <w:pPr>
        <w:spacing w:line="276" w:lineRule="auto"/>
        <w:rPr>
          <w:rFonts w:asciiTheme="minorHAnsi" w:hAnsiTheme="minorHAnsi" w:cs="Arial"/>
          <w:sz w:val="24"/>
          <w:szCs w:val="24"/>
        </w:rPr>
      </w:pPr>
    </w:p>
    <w:p w14:paraId="3A8FE4BD" w14:textId="14120A9B" w:rsidR="003E0A67" w:rsidRPr="00505D7B" w:rsidRDefault="00F07978" w:rsidP="00531FE3">
      <w:pPr>
        <w:spacing w:line="276" w:lineRule="auto"/>
        <w:rPr>
          <w:rFonts w:asciiTheme="minorHAnsi" w:hAnsiTheme="minorHAnsi" w:cs="Arial"/>
          <w:sz w:val="18"/>
          <w:szCs w:val="18"/>
        </w:rPr>
      </w:pPr>
      <w:r>
        <w:rPr>
          <w:rFonts w:asciiTheme="minorHAnsi" w:hAnsiTheme="minorHAnsi" w:cs="Arial"/>
          <w:sz w:val="24"/>
          <w:szCs w:val="24"/>
          <w:vertAlign w:val="superscript"/>
        </w:rPr>
        <w:t>1</w:t>
      </w:r>
      <w:r>
        <w:rPr>
          <w:rFonts w:asciiTheme="minorHAnsi" w:hAnsiTheme="minorHAnsi" w:cs="Arial"/>
          <w:sz w:val="24"/>
          <w:szCs w:val="24"/>
        </w:rPr>
        <w:t xml:space="preserve"> </w:t>
      </w:r>
      <w:r>
        <w:rPr>
          <w:rFonts w:asciiTheme="minorHAnsi" w:hAnsiTheme="minorHAnsi" w:cs="Arial"/>
          <w:sz w:val="18"/>
          <w:szCs w:val="18"/>
        </w:rPr>
        <w:t xml:space="preserve">W przypadku takiego wyroku lub decyzji należy załączyć dokumenty potwierdzające dokonanie płatności tych należności wraz </w:t>
      </w:r>
      <w:r w:rsidR="00F2213F">
        <w:rPr>
          <w:rFonts w:asciiTheme="minorHAnsi" w:hAnsiTheme="minorHAnsi" w:cs="Arial"/>
          <w:sz w:val="18"/>
          <w:szCs w:val="18"/>
        </w:rPr>
        <w:t xml:space="preserve">        </w:t>
      </w:r>
      <w:r>
        <w:rPr>
          <w:rFonts w:asciiTheme="minorHAnsi" w:hAnsiTheme="minorHAnsi" w:cs="Arial"/>
          <w:sz w:val="18"/>
          <w:szCs w:val="18"/>
        </w:rPr>
        <w:t>z ewentualnymi odsetkami lub grzywnami  lub zawarcie wiążącego porozumienia w sprawie spłat tych należności</w:t>
      </w:r>
    </w:p>
    <w:p w14:paraId="4C4C532D" w14:textId="2C1F9478" w:rsidR="00DF590D" w:rsidRPr="003E0A67" w:rsidRDefault="003E0A67" w:rsidP="003E0A67">
      <w:pPr>
        <w:spacing w:line="276" w:lineRule="auto"/>
        <w:rPr>
          <w:rFonts w:asciiTheme="minorHAnsi" w:hAnsiTheme="minorHAnsi" w:cs="Arial"/>
          <w:b/>
          <w:sz w:val="24"/>
          <w:szCs w:val="24"/>
        </w:rPr>
      </w:pPr>
      <w:bookmarkStart w:id="5" w:name="_Toc416760810"/>
      <w:bookmarkStart w:id="6" w:name="_Toc459378262"/>
      <w:r w:rsidRPr="003E0A67">
        <w:rPr>
          <w:rFonts w:asciiTheme="minorHAnsi" w:hAnsiTheme="minorHAnsi" w:cs="Arial"/>
          <w:b/>
          <w:sz w:val="24"/>
          <w:szCs w:val="24"/>
        </w:rPr>
        <w:lastRenderedPageBreak/>
        <w:t>ZAŁĄCZNIK NR 6</w:t>
      </w:r>
      <w:bookmarkStart w:id="7" w:name="_Hlk484682597"/>
      <w:r w:rsidR="009153F5">
        <w:rPr>
          <w:rFonts w:asciiTheme="minorHAnsi" w:hAnsiTheme="minorHAnsi" w:cs="Arial"/>
          <w:b/>
          <w:sz w:val="24"/>
          <w:szCs w:val="24"/>
        </w:rPr>
        <w:t xml:space="preserve"> DO SIWZ</w:t>
      </w:r>
      <w:r w:rsidRPr="003E0A67">
        <w:rPr>
          <w:rFonts w:asciiTheme="minorHAnsi" w:hAnsiTheme="minorHAnsi" w:cs="Arial"/>
          <w:b/>
          <w:sz w:val="24"/>
          <w:szCs w:val="24"/>
        </w:rPr>
        <w:t xml:space="preserve"> - LISTA PODMIOTÓW NALEŻĄCYCH DO TEJ SAMEJ GRUPY KAPITAŁOWEJ</w:t>
      </w:r>
      <w:bookmarkEnd w:id="5"/>
      <w:bookmarkEnd w:id="6"/>
    </w:p>
    <w:bookmarkEnd w:id="7"/>
    <w:p w14:paraId="271FC0C3" w14:textId="77777777" w:rsidR="00DF590D" w:rsidRPr="00E864BF" w:rsidRDefault="00DF590D" w:rsidP="00DF590D">
      <w:pPr>
        <w:widowControl w:val="0"/>
        <w:autoSpaceDE w:val="0"/>
        <w:autoSpaceDN w:val="0"/>
        <w:spacing w:before="90" w:line="380" w:lineRule="atLeast"/>
        <w:ind w:left="397"/>
        <w:jc w:val="both"/>
        <w:rPr>
          <w:rFonts w:ascii="Calibri" w:hAnsi="Calibri"/>
          <w:i/>
          <w:color w:val="FF0000"/>
          <w:sz w:val="24"/>
          <w:szCs w:val="24"/>
        </w:rPr>
      </w:pPr>
      <w:r w:rsidRPr="00E864BF">
        <w:rPr>
          <w:rFonts w:ascii="Calibri" w:hAnsi="Calibri"/>
          <w:i/>
          <w:color w:val="FF0000"/>
          <w:sz w:val="24"/>
          <w:szCs w:val="24"/>
        </w:rPr>
        <w:t xml:space="preserve">Wymaga się aby dokument był złożony w terminie wynikającym z art. 24 ust. 11 ustawy </w:t>
      </w:r>
      <w:proofErr w:type="spellStart"/>
      <w:r w:rsidRPr="00E864BF">
        <w:rPr>
          <w:rFonts w:ascii="Calibri" w:hAnsi="Calibri"/>
          <w:i/>
          <w:color w:val="FF0000"/>
          <w:sz w:val="24"/>
          <w:szCs w:val="24"/>
        </w:rPr>
        <w:t>Pzp</w:t>
      </w:r>
      <w:proofErr w:type="spellEnd"/>
      <w:r w:rsidRPr="00E864BF">
        <w:rPr>
          <w:rFonts w:ascii="Calibri" w:hAnsi="Calibri"/>
          <w:i/>
          <w:color w:val="FF0000"/>
          <w:sz w:val="24"/>
          <w:szCs w:val="24"/>
        </w:rPr>
        <w:t>.</w:t>
      </w:r>
    </w:p>
    <w:p w14:paraId="0832C366" w14:textId="77777777" w:rsidR="00DF590D" w:rsidRPr="00E864BF" w:rsidRDefault="00DF590D" w:rsidP="00DF590D">
      <w:pPr>
        <w:widowControl w:val="0"/>
        <w:tabs>
          <w:tab w:val="center" w:pos="7797"/>
        </w:tabs>
        <w:autoSpaceDE w:val="0"/>
        <w:autoSpaceDN w:val="0"/>
        <w:spacing w:before="90" w:line="380" w:lineRule="atLeast"/>
        <w:jc w:val="both"/>
        <w:rPr>
          <w:rFonts w:ascii="Calibri" w:hAnsi="Calibri"/>
          <w:sz w:val="24"/>
          <w:szCs w:val="24"/>
        </w:rPr>
      </w:pPr>
    </w:p>
    <w:p w14:paraId="1E7EC945" w14:textId="77777777" w:rsidR="00DF590D" w:rsidRPr="00E864BF" w:rsidRDefault="00DF590D" w:rsidP="00DF590D">
      <w:pPr>
        <w:autoSpaceDE w:val="0"/>
        <w:autoSpaceDN w:val="0"/>
        <w:spacing w:before="90" w:line="380" w:lineRule="atLeast"/>
        <w:jc w:val="center"/>
        <w:rPr>
          <w:rFonts w:ascii="Calibri" w:hAnsi="Calibri"/>
          <w:b/>
          <w:sz w:val="24"/>
          <w:szCs w:val="24"/>
        </w:rPr>
      </w:pPr>
      <w:r w:rsidRPr="00E864BF">
        <w:rPr>
          <w:rFonts w:ascii="Calibri" w:hAnsi="Calibri"/>
          <w:b/>
          <w:sz w:val="24"/>
          <w:szCs w:val="24"/>
        </w:rPr>
        <w:t>Lista podmiotów należących do tej samej grupy kapitałowej/informacja o tym, że Wykonawca nie należy do grupy kapitałowej*.</w:t>
      </w:r>
    </w:p>
    <w:p w14:paraId="00FC0BCD" w14:textId="77777777" w:rsidR="00DF590D" w:rsidRPr="00E864BF" w:rsidRDefault="00DF590D" w:rsidP="00DF590D">
      <w:pPr>
        <w:widowControl w:val="0"/>
        <w:autoSpaceDE w:val="0"/>
        <w:autoSpaceDN w:val="0"/>
        <w:spacing w:before="90"/>
        <w:jc w:val="center"/>
        <w:rPr>
          <w:rFonts w:ascii="Calibri" w:hAnsi="Calibri"/>
          <w:b/>
          <w:color w:val="000000"/>
          <w:sz w:val="24"/>
          <w:szCs w:val="24"/>
          <w:vertAlign w:val="superscript"/>
          <w:lang w:val="cs-CZ"/>
        </w:rPr>
      </w:pPr>
      <w:r w:rsidRPr="00E864BF">
        <w:rPr>
          <w:rFonts w:ascii="Calibri" w:hAnsi="Calibri"/>
          <w:b/>
          <w:color w:val="000000"/>
          <w:sz w:val="24"/>
          <w:szCs w:val="24"/>
          <w:vertAlign w:val="superscript"/>
          <w:lang w:val="cs-CZ"/>
        </w:rPr>
        <w:t>*</w:t>
      </w:r>
      <w:r w:rsidRPr="00E864BF">
        <w:rPr>
          <w:rFonts w:ascii="Calibri" w:hAnsi="Calibri"/>
          <w:b/>
          <w:color w:val="000000"/>
          <w:sz w:val="24"/>
          <w:szCs w:val="24"/>
          <w:u w:val="single"/>
          <w:vertAlign w:val="superscript"/>
          <w:lang w:val="cs-CZ"/>
        </w:rPr>
        <w:t>UWAGA:  należy wypełnić pkt 1 lub pkt 2</w:t>
      </w:r>
    </w:p>
    <w:p w14:paraId="605D5FA2" w14:textId="2D8765B1" w:rsidR="00DF590D" w:rsidRPr="00FA472F" w:rsidRDefault="00DF590D" w:rsidP="00943944">
      <w:pPr>
        <w:tabs>
          <w:tab w:val="right" w:leader="dot" w:pos="8505"/>
        </w:tabs>
        <w:autoSpaceDE w:val="0"/>
        <w:autoSpaceDN w:val="0"/>
        <w:spacing w:before="120" w:after="120" w:line="320" w:lineRule="atLeast"/>
        <w:jc w:val="both"/>
        <w:rPr>
          <w:rFonts w:ascii="Calibri" w:hAnsi="Calibri" w:cs="Calibri"/>
          <w:b/>
          <w:sz w:val="24"/>
          <w:szCs w:val="24"/>
        </w:rPr>
      </w:pPr>
      <w:r w:rsidRPr="00E864BF">
        <w:rPr>
          <w:rFonts w:ascii="Calibri" w:hAnsi="Calibri"/>
          <w:sz w:val="24"/>
          <w:szCs w:val="24"/>
        </w:rPr>
        <w:t xml:space="preserve">Składając ofertę w postępowaniu o udzielenie zamówienia publicznego </w:t>
      </w:r>
      <w:r w:rsidR="00FA472F">
        <w:rPr>
          <w:rFonts w:ascii="Calibri" w:hAnsi="Calibri"/>
          <w:sz w:val="24"/>
          <w:szCs w:val="24"/>
        </w:rPr>
        <w:t>nr RZP/</w:t>
      </w:r>
      <w:r w:rsidR="00943944">
        <w:rPr>
          <w:rFonts w:ascii="Calibri" w:hAnsi="Calibri"/>
          <w:sz w:val="24"/>
          <w:szCs w:val="24"/>
        </w:rPr>
        <w:t>5</w:t>
      </w:r>
      <w:r w:rsidR="006B69A1">
        <w:rPr>
          <w:rFonts w:ascii="Calibri" w:hAnsi="Calibri"/>
          <w:sz w:val="24"/>
          <w:szCs w:val="24"/>
        </w:rPr>
        <w:t>/201</w:t>
      </w:r>
      <w:r w:rsidR="00943944">
        <w:rPr>
          <w:rFonts w:ascii="Calibri" w:hAnsi="Calibri"/>
          <w:sz w:val="24"/>
          <w:szCs w:val="24"/>
        </w:rPr>
        <w:t>8</w:t>
      </w:r>
      <w:r w:rsidR="006B69A1">
        <w:rPr>
          <w:rFonts w:ascii="Calibri" w:hAnsi="Calibri"/>
          <w:sz w:val="24"/>
          <w:szCs w:val="24"/>
        </w:rPr>
        <w:t xml:space="preserve"> </w:t>
      </w:r>
      <w:r w:rsidRPr="00E864BF">
        <w:rPr>
          <w:rFonts w:ascii="Calibri" w:hAnsi="Calibri"/>
          <w:sz w:val="24"/>
          <w:szCs w:val="24"/>
        </w:rPr>
        <w:t>na:</w:t>
      </w:r>
      <w:r w:rsidR="006F4BFF">
        <w:rPr>
          <w:rFonts w:ascii="Calibri" w:hAnsi="Calibri"/>
          <w:sz w:val="24"/>
          <w:szCs w:val="24"/>
        </w:rPr>
        <w:t xml:space="preserve"> </w:t>
      </w:r>
      <w:r w:rsidR="00943944" w:rsidRPr="009F2C1B">
        <w:rPr>
          <w:rFonts w:asciiTheme="minorHAnsi" w:hAnsiTheme="minorHAnsi" w:cs="Arial"/>
          <w:b/>
          <w:sz w:val="24"/>
          <w:szCs w:val="24"/>
        </w:rPr>
        <w:t>„</w:t>
      </w:r>
      <w:r w:rsidR="00943944">
        <w:rPr>
          <w:rFonts w:asciiTheme="minorHAnsi" w:hAnsiTheme="minorHAnsi" w:cs="Arial"/>
          <w:b/>
          <w:sz w:val="24"/>
          <w:szCs w:val="24"/>
        </w:rPr>
        <w:t xml:space="preserve">Dostawę i montaż hali pneumatycznej </w:t>
      </w:r>
      <w:r w:rsidR="00943944" w:rsidRPr="00E71092">
        <w:rPr>
          <w:rFonts w:ascii="Calibri" w:eastAsia="Calibri" w:hAnsi="Calibri" w:cs="Calibri"/>
          <w:b/>
          <w:color w:val="000000"/>
          <w:sz w:val="24"/>
          <w:szCs w:val="24"/>
        </w:rPr>
        <w:t xml:space="preserve"> </w:t>
      </w:r>
      <w:r w:rsidR="00943944">
        <w:rPr>
          <w:rFonts w:ascii="Calibri" w:eastAsia="Calibri" w:hAnsi="Calibri" w:cs="Calibri"/>
          <w:b/>
          <w:color w:val="000000"/>
          <w:sz w:val="24"/>
          <w:szCs w:val="24"/>
        </w:rPr>
        <w:t xml:space="preserve">na boisku należącym do </w:t>
      </w:r>
      <w:proofErr w:type="spellStart"/>
      <w:r w:rsidR="00943944">
        <w:rPr>
          <w:rFonts w:ascii="Calibri" w:eastAsia="Calibri" w:hAnsi="Calibri" w:cs="Calibri"/>
          <w:b/>
          <w:color w:val="000000"/>
          <w:sz w:val="24"/>
          <w:szCs w:val="24"/>
        </w:rPr>
        <w:t>Bemowskiego</w:t>
      </w:r>
      <w:proofErr w:type="spellEnd"/>
      <w:r w:rsidR="00943944">
        <w:rPr>
          <w:rFonts w:ascii="Calibri" w:eastAsia="Calibri" w:hAnsi="Calibri" w:cs="Calibri"/>
          <w:b/>
          <w:color w:val="000000"/>
          <w:sz w:val="24"/>
          <w:szCs w:val="24"/>
        </w:rPr>
        <w:t xml:space="preserve"> Ośrodka</w:t>
      </w:r>
      <w:r w:rsidR="00943944" w:rsidRPr="00E73012">
        <w:rPr>
          <w:rFonts w:ascii="Calibri" w:eastAsia="Calibri" w:hAnsi="Calibri" w:cs="Calibri"/>
          <w:b/>
          <w:color w:val="000000"/>
          <w:sz w:val="24"/>
          <w:szCs w:val="24"/>
        </w:rPr>
        <w:t xml:space="preserve"> </w:t>
      </w:r>
      <w:r w:rsidR="00943944">
        <w:rPr>
          <w:rFonts w:ascii="Calibri" w:eastAsia="Calibri" w:hAnsi="Calibri" w:cs="Calibri"/>
          <w:b/>
          <w:color w:val="000000"/>
          <w:sz w:val="24"/>
          <w:szCs w:val="24"/>
        </w:rPr>
        <w:t xml:space="preserve">Piłki Nożnej przy ul. Obrońców Tobruku 11 </w:t>
      </w:r>
      <w:r w:rsidR="00943944" w:rsidRPr="00E73012">
        <w:rPr>
          <w:rFonts w:ascii="Calibri" w:eastAsia="Calibri" w:hAnsi="Calibri" w:cs="Calibri"/>
          <w:b/>
          <w:color w:val="000000"/>
          <w:sz w:val="24"/>
          <w:szCs w:val="24"/>
        </w:rPr>
        <w:t>w Warszawie”</w:t>
      </w:r>
      <w:r w:rsidR="00943944">
        <w:rPr>
          <w:rFonts w:ascii="Calibri" w:eastAsia="Calibri" w:hAnsi="Calibri" w:cs="Calibri"/>
          <w:b/>
          <w:color w:val="000000"/>
          <w:sz w:val="24"/>
          <w:szCs w:val="24"/>
        </w:rPr>
        <w:t xml:space="preserve"> </w:t>
      </w:r>
      <w:r w:rsidRPr="00E864BF">
        <w:rPr>
          <w:rFonts w:ascii="Calibri" w:hAnsi="Calibri"/>
          <w:sz w:val="24"/>
          <w:szCs w:val="24"/>
        </w:rPr>
        <w:t xml:space="preserve">w celu wykazania braku podstaw do wykluczenia z postępowania na podstawie art. 24 ust. 1 pkt 23) ustawy z dnia 29 stycznia 2004 roku Prawo zamówień publicznych </w:t>
      </w:r>
      <w:r w:rsidRPr="00E864BF">
        <w:rPr>
          <w:rFonts w:ascii="Calibri" w:hAnsi="Calibri" w:cs="Calibri"/>
          <w:sz w:val="24"/>
          <w:szCs w:val="24"/>
        </w:rPr>
        <w:t>(</w:t>
      </w:r>
      <w:r w:rsidR="00433623">
        <w:rPr>
          <w:rFonts w:ascii="Calibri" w:hAnsi="Calibri" w:cs="Calibri"/>
          <w:sz w:val="24"/>
          <w:szCs w:val="24"/>
        </w:rPr>
        <w:t xml:space="preserve">tekst jednolity </w:t>
      </w:r>
      <w:r w:rsidRPr="00E864BF">
        <w:rPr>
          <w:rFonts w:ascii="Calibri" w:hAnsi="Calibri" w:cs="Calibri"/>
          <w:sz w:val="24"/>
          <w:szCs w:val="24"/>
        </w:rPr>
        <w:t>Dz. U. z 2015 r., poz. 2164 ze zm.) oświadczam, że</w:t>
      </w:r>
      <w:r w:rsidRPr="00E864BF">
        <w:rPr>
          <w:rFonts w:ascii="Calibri" w:hAnsi="Calibri"/>
          <w:sz w:val="24"/>
          <w:szCs w:val="24"/>
        </w:rPr>
        <w:t>:</w:t>
      </w:r>
    </w:p>
    <w:p w14:paraId="792AB17A" w14:textId="77777777" w:rsidR="00DF590D" w:rsidRPr="00E864BF" w:rsidRDefault="00DF590D" w:rsidP="00DF590D">
      <w:pPr>
        <w:widowControl w:val="0"/>
        <w:autoSpaceDE w:val="0"/>
        <w:autoSpaceDN w:val="0"/>
        <w:spacing w:before="90"/>
        <w:jc w:val="both"/>
        <w:rPr>
          <w:rFonts w:ascii="Calibri" w:hAnsi="Calibri"/>
          <w:sz w:val="24"/>
          <w:szCs w:val="24"/>
        </w:rPr>
      </w:pPr>
    </w:p>
    <w:p w14:paraId="7BEB2D25" w14:textId="3EA62550" w:rsidR="003E0A67" w:rsidRDefault="00DF590D" w:rsidP="00640F03">
      <w:pPr>
        <w:widowControl w:val="0"/>
        <w:numPr>
          <w:ilvl w:val="0"/>
          <w:numId w:val="57"/>
        </w:numPr>
        <w:autoSpaceDE w:val="0"/>
        <w:autoSpaceDN w:val="0"/>
        <w:adjustRightInd w:val="0"/>
        <w:spacing w:before="90" w:line="276" w:lineRule="auto"/>
        <w:ind w:left="426" w:hanging="426"/>
        <w:jc w:val="both"/>
        <w:textAlignment w:val="baseline"/>
        <w:rPr>
          <w:rFonts w:ascii="Calibri" w:hAnsi="Calibri"/>
          <w:sz w:val="24"/>
          <w:szCs w:val="24"/>
        </w:rPr>
      </w:pPr>
      <w:r w:rsidRPr="00E864BF">
        <w:rPr>
          <w:rFonts w:ascii="Calibri" w:hAnsi="Calibri"/>
          <w:b/>
          <w:sz w:val="24"/>
          <w:szCs w:val="24"/>
          <w:u w:val="single"/>
        </w:rPr>
        <w:t>Przynależę do tej samej grupy kapitałowej</w:t>
      </w:r>
      <w:r w:rsidRPr="00E864BF">
        <w:rPr>
          <w:rFonts w:ascii="Calibri" w:hAnsi="Calibri"/>
          <w:sz w:val="24"/>
          <w:szCs w:val="24"/>
        </w:rPr>
        <w:t xml:space="preserve"> w rozumieniu ustawy z dnia 16 lutego 2007 r. </w:t>
      </w:r>
      <w:r w:rsidR="00C424BC">
        <w:rPr>
          <w:rFonts w:ascii="Calibri" w:hAnsi="Calibri"/>
          <w:sz w:val="24"/>
          <w:szCs w:val="24"/>
        </w:rPr>
        <w:br/>
      </w:r>
      <w:r w:rsidRPr="00E864BF">
        <w:rPr>
          <w:rFonts w:ascii="Calibri" w:hAnsi="Calibri"/>
          <w:sz w:val="24"/>
          <w:szCs w:val="24"/>
        </w:rPr>
        <w:t xml:space="preserve">o ochronie konkurencji i konsumentów (Dz. U. nr 50 poz. 331 z </w:t>
      </w:r>
      <w:proofErr w:type="spellStart"/>
      <w:r w:rsidRPr="00E864BF">
        <w:rPr>
          <w:rFonts w:ascii="Calibri" w:hAnsi="Calibri"/>
          <w:sz w:val="24"/>
          <w:szCs w:val="24"/>
        </w:rPr>
        <w:t>późn</w:t>
      </w:r>
      <w:proofErr w:type="spellEnd"/>
      <w:r w:rsidRPr="00E864BF">
        <w:rPr>
          <w:rFonts w:ascii="Calibri" w:hAnsi="Calibri"/>
          <w:sz w:val="24"/>
          <w:szCs w:val="24"/>
        </w:rPr>
        <w:t>. zm.):</w:t>
      </w:r>
    </w:p>
    <w:p w14:paraId="06F23AF1" w14:textId="77777777" w:rsidR="003E0A67" w:rsidRPr="003E0A67" w:rsidRDefault="003E0A67" w:rsidP="003E0A67">
      <w:pPr>
        <w:widowControl w:val="0"/>
        <w:autoSpaceDE w:val="0"/>
        <w:autoSpaceDN w:val="0"/>
        <w:adjustRightInd w:val="0"/>
        <w:spacing w:before="90" w:line="276" w:lineRule="auto"/>
        <w:ind w:left="426"/>
        <w:jc w:val="both"/>
        <w:textAlignment w:val="baseline"/>
        <w:rPr>
          <w:rFonts w:ascii="Calibri" w:hAnsi="Calibr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
        <w:gridCol w:w="4385"/>
        <w:gridCol w:w="4293"/>
      </w:tblGrid>
      <w:tr w:rsidR="00DF590D" w:rsidRPr="00E864BF" w14:paraId="7E8D0434" w14:textId="77777777" w:rsidTr="00DF590D">
        <w:tc>
          <w:tcPr>
            <w:tcW w:w="543" w:type="dxa"/>
            <w:tcBorders>
              <w:top w:val="single" w:sz="4" w:space="0" w:color="auto"/>
              <w:left w:val="single" w:sz="4" w:space="0" w:color="auto"/>
              <w:bottom w:val="single" w:sz="4" w:space="0" w:color="auto"/>
              <w:right w:val="single" w:sz="4" w:space="0" w:color="auto"/>
            </w:tcBorders>
            <w:shd w:val="clear" w:color="auto" w:fill="DAEEF3"/>
          </w:tcPr>
          <w:p w14:paraId="4D8BA804" w14:textId="77777777" w:rsidR="00DF590D" w:rsidRPr="00E864BF" w:rsidRDefault="00DF590D" w:rsidP="00DF590D">
            <w:pPr>
              <w:widowControl w:val="0"/>
              <w:autoSpaceDE w:val="0"/>
              <w:autoSpaceDN w:val="0"/>
              <w:spacing w:before="90" w:line="380" w:lineRule="atLeast"/>
              <w:jc w:val="center"/>
              <w:rPr>
                <w:rFonts w:ascii="Calibri" w:hAnsi="Calibri"/>
                <w:b/>
                <w:sz w:val="24"/>
                <w:szCs w:val="24"/>
              </w:rPr>
            </w:pPr>
            <w:r w:rsidRPr="00E864BF">
              <w:rPr>
                <w:rFonts w:ascii="Calibri" w:hAnsi="Calibri"/>
                <w:b/>
                <w:sz w:val="24"/>
                <w:szCs w:val="24"/>
              </w:rPr>
              <w:t>Lp.</w:t>
            </w:r>
          </w:p>
        </w:tc>
        <w:tc>
          <w:tcPr>
            <w:tcW w:w="4385" w:type="dxa"/>
            <w:tcBorders>
              <w:top w:val="single" w:sz="4" w:space="0" w:color="auto"/>
              <w:left w:val="single" w:sz="4" w:space="0" w:color="auto"/>
              <w:bottom w:val="single" w:sz="4" w:space="0" w:color="auto"/>
              <w:right w:val="single" w:sz="4" w:space="0" w:color="auto"/>
            </w:tcBorders>
            <w:shd w:val="clear" w:color="auto" w:fill="DAEEF3"/>
          </w:tcPr>
          <w:p w14:paraId="01B98496" w14:textId="77777777" w:rsidR="00DF590D" w:rsidRPr="00E864BF" w:rsidRDefault="00DF590D" w:rsidP="00DF590D">
            <w:pPr>
              <w:widowControl w:val="0"/>
              <w:autoSpaceDE w:val="0"/>
              <w:autoSpaceDN w:val="0"/>
              <w:spacing w:before="90"/>
              <w:jc w:val="center"/>
              <w:rPr>
                <w:rFonts w:ascii="Calibri" w:hAnsi="Calibri"/>
                <w:b/>
                <w:sz w:val="24"/>
                <w:szCs w:val="24"/>
              </w:rPr>
            </w:pPr>
            <w:r w:rsidRPr="00E864BF">
              <w:rPr>
                <w:rFonts w:ascii="Calibri" w:hAnsi="Calibri"/>
                <w:b/>
                <w:sz w:val="24"/>
                <w:szCs w:val="24"/>
              </w:rPr>
              <w:t xml:space="preserve">Nazwa podmiotu wchodzącego w skład tej samej grupy kapitałowej </w:t>
            </w:r>
          </w:p>
        </w:tc>
        <w:tc>
          <w:tcPr>
            <w:tcW w:w="4293" w:type="dxa"/>
            <w:tcBorders>
              <w:top w:val="single" w:sz="4" w:space="0" w:color="auto"/>
              <w:left w:val="single" w:sz="4" w:space="0" w:color="auto"/>
              <w:bottom w:val="single" w:sz="4" w:space="0" w:color="auto"/>
              <w:right w:val="single" w:sz="4" w:space="0" w:color="auto"/>
            </w:tcBorders>
            <w:shd w:val="clear" w:color="auto" w:fill="DAEEF3"/>
          </w:tcPr>
          <w:p w14:paraId="45202DE2" w14:textId="77777777" w:rsidR="00DF590D" w:rsidRPr="00E864BF" w:rsidRDefault="00DF590D" w:rsidP="00DF590D">
            <w:pPr>
              <w:widowControl w:val="0"/>
              <w:autoSpaceDE w:val="0"/>
              <w:autoSpaceDN w:val="0"/>
              <w:spacing w:before="90" w:line="380" w:lineRule="atLeast"/>
              <w:jc w:val="center"/>
              <w:rPr>
                <w:rFonts w:ascii="Calibri" w:hAnsi="Calibri"/>
                <w:b/>
                <w:sz w:val="24"/>
                <w:szCs w:val="24"/>
              </w:rPr>
            </w:pPr>
            <w:r w:rsidRPr="00E864BF">
              <w:rPr>
                <w:rFonts w:ascii="Calibri" w:hAnsi="Calibri"/>
                <w:b/>
                <w:sz w:val="24"/>
                <w:szCs w:val="24"/>
              </w:rPr>
              <w:t>Adres podmiotu</w:t>
            </w:r>
          </w:p>
        </w:tc>
      </w:tr>
      <w:tr w:rsidR="00DF590D" w:rsidRPr="00E864BF" w14:paraId="5DEBC4F0" w14:textId="77777777" w:rsidTr="00DF590D">
        <w:tc>
          <w:tcPr>
            <w:tcW w:w="543" w:type="dxa"/>
            <w:tcBorders>
              <w:top w:val="single" w:sz="4" w:space="0" w:color="auto"/>
              <w:left w:val="single" w:sz="4" w:space="0" w:color="auto"/>
              <w:bottom w:val="single" w:sz="4" w:space="0" w:color="auto"/>
              <w:right w:val="single" w:sz="4" w:space="0" w:color="auto"/>
            </w:tcBorders>
          </w:tcPr>
          <w:p w14:paraId="02E72C37" w14:textId="77777777" w:rsidR="00DF590D" w:rsidRPr="00E864BF" w:rsidRDefault="00DF590D" w:rsidP="00DF590D">
            <w:pPr>
              <w:widowControl w:val="0"/>
              <w:autoSpaceDE w:val="0"/>
              <w:autoSpaceDN w:val="0"/>
              <w:spacing w:before="90" w:line="380" w:lineRule="atLeast"/>
              <w:jc w:val="center"/>
              <w:rPr>
                <w:rFonts w:ascii="Calibri" w:hAnsi="Calibri"/>
                <w:sz w:val="24"/>
                <w:szCs w:val="24"/>
              </w:rPr>
            </w:pPr>
            <w:r w:rsidRPr="00E864BF">
              <w:rPr>
                <w:rFonts w:ascii="Calibri" w:hAnsi="Calibri"/>
                <w:sz w:val="24"/>
                <w:szCs w:val="24"/>
              </w:rPr>
              <w:t>1.</w:t>
            </w:r>
          </w:p>
        </w:tc>
        <w:tc>
          <w:tcPr>
            <w:tcW w:w="4385" w:type="dxa"/>
            <w:tcBorders>
              <w:top w:val="single" w:sz="4" w:space="0" w:color="auto"/>
              <w:left w:val="single" w:sz="4" w:space="0" w:color="auto"/>
              <w:bottom w:val="single" w:sz="4" w:space="0" w:color="auto"/>
              <w:right w:val="single" w:sz="4" w:space="0" w:color="auto"/>
            </w:tcBorders>
          </w:tcPr>
          <w:p w14:paraId="7997EE0D" w14:textId="77777777" w:rsidR="00DF590D" w:rsidRPr="00E864BF" w:rsidRDefault="00DF590D" w:rsidP="00DF590D">
            <w:pPr>
              <w:widowControl w:val="0"/>
              <w:autoSpaceDE w:val="0"/>
              <w:autoSpaceDN w:val="0"/>
              <w:spacing w:before="90" w:line="380" w:lineRule="atLeast"/>
              <w:jc w:val="center"/>
              <w:rPr>
                <w:rFonts w:ascii="Calibri" w:hAnsi="Calibri"/>
                <w:sz w:val="24"/>
                <w:szCs w:val="24"/>
              </w:rPr>
            </w:pPr>
          </w:p>
        </w:tc>
        <w:tc>
          <w:tcPr>
            <w:tcW w:w="4293" w:type="dxa"/>
            <w:tcBorders>
              <w:top w:val="single" w:sz="4" w:space="0" w:color="auto"/>
              <w:left w:val="single" w:sz="4" w:space="0" w:color="auto"/>
              <w:bottom w:val="single" w:sz="4" w:space="0" w:color="auto"/>
              <w:right w:val="single" w:sz="4" w:space="0" w:color="auto"/>
            </w:tcBorders>
          </w:tcPr>
          <w:p w14:paraId="54947224" w14:textId="77777777" w:rsidR="00DF590D" w:rsidRPr="00E864BF" w:rsidRDefault="00DF590D" w:rsidP="00DF590D">
            <w:pPr>
              <w:widowControl w:val="0"/>
              <w:autoSpaceDE w:val="0"/>
              <w:autoSpaceDN w:val="0"/>
              <w:spacing w:before="90" w:line="380" w:lineRule="atLeast"/>
              <w:jc w:val="center"/>
              <w:rPr>
                <w:rFonts w:ascii="Calibri" w:hAnsi="Calibri"/>
                <w:sz w:val="24"/>
                <w:szCs w:val="24"/>
              </w:rPr>
            </w:pPr>
          </w:p>
        </w:tc>
      </w:tr>
      <w:tr w:rsidR="00DF590D" w:rsidRPr="00E864BF" w14:paraId="688A678E" w14:textId="77777777" w:rsidTr="00DF590D">
        <w:tc>
          <w:tcPr>
            <w:tcW w:w="543" w:type="dxa"/>
            <w:tcBorders>
              <w:top w:val="single" w:sz="4" w:space="0" w:color="auto"/>
              <w:left w:val="single" w:sz="4" w:space="0" w:color="auto"/>
              <w:bottom w:val="single" w:sz="4" w:space="0" w:color="auto"/>
              <w:right w:val="single" w:sz="4" w:space="0" w:color="auto"/>
            </w:tcBorders>
          </w:tcPr>
          <w:p w14:paraId="38EF20AD" w14:textId="77777777" w:rsidR="00DF590D" w:rsidRPr="00E864BF" w:rsidRDefault="00DF590D" w:rsidP="00DF590D">
            <w:pPr>
              <w:widowControl w:val="0"/>
              <w:autoSpaceDE w:val="0"/>
              <w:autoSpaceDN w:val="0"/>
              <w:spacing w:before="90" w:line="380" w:lineRule="atLeast"/>
              <w:jc w:val="center"/>
              <w:rPr>
                <w:rFonts w:ascii="Calibri" w:hAnsi="Calibri"/>
                <w:sz w:val="24"/>
                <w:szCs w:val="24"/>
              </w:rPr>
            </w:pPr>
            <w:r w:rsidRPr="00E864BF">
              <w:rPr>
                <w:rFonts w:ascii="Calibri" w:hAnsi="Calibri"/>
                <w:sz w:val="24"/>
                <w:szCs w:val="24"/>
              </w:rPr>
              <w:t>2.</w:t>
            </w:r>
          </w:p>
        </w:tc>
        <w:tc>
          <w:tcPr>
            <w:tcW w:w="4385" w:type="dxa"/>
            <w:tcBorders>
              <w:top w:val="single" w:sz="4" w:space="0" w:color="auto"/>
              <w:left w:val="single" w:sz="4" w:space="0" w:color="auto"/>
              <w:bottom w:val="single" w:sz="4" w:space="0" w:color="auto"/>
              <w:right w:val="single" w:sz="4" w:space="0" w:color="auto"/>
            </w:tcBorders>
          </w:tcPr>
          <w:p w14:paraId="48C55F7E" w14:textId="77777777" w:rsidR="00DF590D" w:rsidRPr="00E864BF" w:rsidRDefault="00DF590D" w:rsidP="00DF590D">
            <w:pPr>
              <w:widowControl w:val="0"/>
              <w:autoSpaceDE w:val="0"/>
              <w:autoSpaceDN w:val="0"/>
              <w:spacing w:before="90" w:line="380" w:lineRule="atLeast"/>
              <w:jc w:val="center"/>
              <w:rPr>
                <w:rFonts w:ascii="Calibri" w:hAnsi="Calibri"/>
                <w:sz w:val="24"/>
                <w:szCs w:val="24"/>
              </w:rPr>
            </w:pPr>
          </w:p>
        </w:tc>
        <w:tc>
          <w:tcPr>
            <w:tcW w:w="4293" w:type="dxa"/>
            <w:tcBorders>
              <w:top w:val="single" w:sz="4" w:space="0" w:color="auto"/>
              <w:left w:val="single" w:sz="4" w:space="0" w:color="auto"/>
              <w:bottom w:val="single" w:sz="4" w:space="0" w:color="auto"/>
              <w:right w:val="single" w:sz="4" w:space="0" w:color="auto"/>
            </w:tcBorders>
          </w:tcPr>
          <w:p w14:paraId="56ED4C06" w14:textId="77777777" w:rsidR="00DF590D" w:rsidRPr="00E864BF" w:rsidRDefault="00DF590D" w:rsidP="00DF590D">
            <w:pPr>
              <w:widowControl w:val="0"/>
              <w:autoSpaceDE w:val="0"/>
              <w:autoSpaceDN w:val="0"/>
              <w:spacing w:before="90" w:line="380" w:lineRule="atLeast"/>
              <w:jc w:val="center"/>
              <w:rPr>
                <w:rFonts w:ascii="Calibri" w:hAnsi="Calibri"/>
                <w:sz w:val="24"/>
                <w:szCs w:val="24"/>
              </w:rPr>
            </w:pPr>
          </w:p>
        </w:tc>
      </w:tr>
      <w:tr w:rsidR="00DF590D" w:rsidRPr="00E864BF" w14:paraId="1C31009C" w14:textId="77777777" w:rsidTr="00DF590D">
        <w:tc>
          <w:tcPr>
            <w:tcW w:w="543" w:type="dxa"/>
            <w:tcBorders>
              <w:top w:val="single" w:sz="4" w:space="0" w:color="auto"/>
              <w:left w:val="single" w:sz="4" w:space="0" w:color="auto"/>
              <w:bottom w:val="single" w:sz="4" w:space="0" w:color="auto"/>
              <w:right w:val="single" w:sz="4" w:space="0" w:color="auto"/>
            </w:tcBorders>
          </w:tcPr>
          <w:p w14:paraId="20B3A993" w14:textId="77777777" w:rsidR="00DF590D" w:rsidRPr="00E864BF" w:rsidRDefault="00DF590D" w:rsidP="00DF590D">
            <w:pPr>
              <w:widowControl w:val="0"/>
              <w:autoSpaceDE w:val="0"/>
              <w:autoSpaceDN w:val="0"/>
              <w:spacing w:before="90" w:line="380" w:lineRule="atLeast"/>
              <w:jc w:val="center"/>
              <w:rPr>
                <w:rFonts w:ascii="Calibri" w:hAnsi="Calibri"/>
                <w:sz w:val="24"/>
                <w:szCs w:val="24"/>
              </w:rPr>
            </w:pPr>
            <w:r w:rsidRPr="00E864BF">
              <w:rPr>
                <w:rFonts w:ascii="Calibri" w:hAnsi="Calibri"/>
                <w:sz w:val="24"/>
                <w:szCs w:val="24"/>
              </w:rPr>
              <w:t>3.</w:t>
            </w:r>
          </w:p>
        </w:tc>
        <w:tc>
          <w:tcPr>
            <w:tcW w:w="4385" w:type="dxa"/>
            <w:tcBorders>
              <w:top w:val="single" w:sz="4" w:space="0" w:color="auto"/>
              <w:left w:val="single" w:sz="4" w:space="0" w:color="auto"/>
              <w:bottom w:val="single" w:sz="4" w:space="0" w:color="auto"/>
              <w:right w:val="single" w:sz="4" w:space="0" w:color="auto"/>
            </w:tcBorders>
          </w:tcPr>
          <w:p w14:paraId="277D30F7" w14:textId="77777777" w:rsidR="00DF590D" w:rsidRPr="00E864BF" w:rsidRDefault="00DF590D" w:rsidP="00DF590D">
            <w:pPr>
              <w:widowControl w:val="0"/>
              <w:autoSpaceDE w:val="0"/>
              <w:autoSpaceDN w:val="0"/>
              <w:spacing w:before="90" w:line="380" w:lineRule="atLeast"/>
              <w:jc w:val="center"/>
              <w:rPr>
                <w:rFonts w:ascii="Calibri" w:hAnsi="Calibri"/>
                <w:sz w:val="24"/>
                <w:szCs w:val="24"/>
              </w:rPr>
            </w:pPr>
          </w:p>
        </w:tc>
        <w:tc>
          <w:tcPr>
            <w:tcW w:w="4293" w:type="dxa"/>
            <w:tcBorders>
              <w:top w:val="single" w:sz="4" w:space="0" w:color="auto"/>
              <w:left w:val="single" w:sz="4" w:space="0" w:color="auto"/>
              <w:bottom w:val="single" w:sz="4" w:space="0" w:color="auto"/>
              <w:right w:val="single" w:sz="4" w:space="0" w:color="auto"/>
            </w:tcBorders>
          </w:tcPr>
          <w:p w14:paraId="08CC2EED" w14:textId="77777777" w:rsidR="00DF590D" w:rsidRPr="00E864BF" w:rsidRDefault="00DF590D" w:rsidP="00DF590D">
            <w:pPr>
              <w:widowControl w:val="0"/>
              <w:autoSpaceDE w:val="0"/>
              <w:autoSpaceDN w:val="0"/>
              <w:spacing w:before="90" w:line="380" w:lineRule="atLeast"/>
              <w:jc w:val="center"/>
              <w:rPr>
                <w:rFonts w:ascii="Calibri" w:hAnsi="Calibri"/>
                <w:sz w:val="24"/>
                <w:szCs w:val="24"/>
              </w:rPr>
            </w:pPr>
          </w:p>
        </w:tc>
      </w:tr>
      <w:tr w:rsidR="00DF590D" w:rsidRPr="00E864BF" w14:paraId="2B521870" w14:textId="77777777" w:rsidTr="00DF590D">
        <w:tc>
          <w:tcPr>
            <w:tcW w:w="543" w:type="dxa"/>
            <w:tcBorders>
              <w:top w:val="single" w:sz="4" w:space="0" w:color="auto"/>
              <w:left w:val="single" w:sz="4" w:space="0" w:color="auto"/>
              <w:bottom w:val="single" w:sz="4" w:space="0" w:color="auto"/>
              <w:right w:val="single" w:sz="4" w:space="0" w:color="auto"/>
            </w:tcBorders>
          </w:tcPr>
          <w:p w14:paraId="1EF1113A" w14:textId="77777777" w:rsidR="00DF590D" w:rsidRPr="00E864BF" w:rsidRDefault="00DF590D" w:rsidP="00DF590D">
            <w:pPr>
              <w:widowControl w:val="0"/>
              <w:autoSpaceDE w:val="0"/>
              <w:autoSpaceDN w:val="0"/>
              <w:spacing w:before="90" w:line="380" w:lineRule="atLeast"/>
              <w:jc w:val="center"/>
              <w:rPr>
                <w:rFonts w:ascii="Calibri" w:hAnsi="Calibri"/>
                <w:sz w:val="24"/>
                <w:szCs w:val="24"/>
              </w:rPr>
            </w:pPr>
            <w:r w:rsidRPr="00E864BF">
              <w:rPr>
                <w:rFonts w:ascii="Calibri" w:hAnsi="Calibri"/>
                <w:sz w:val="24"/>
                <w:szCs w:val="24"/>
              </w:rPr>
              <w:t>…..</w:t>
            </w:r>
          </w:p>
        </w:tc>
        <w:tc>
          <w:tcPr>
            <w:tcW w:w="4385" w:type="dxa"/>
            <w:tcBorders>
              <w:top w:val="single" w:sz="4" w:space="0" w:color="auto"/>
              <w:left w:val="single" w:sz="4" w:space="0" w:color="auto"/>
              <w:bottom w:val="single" w:sz="4" w:space="0" w:color="auto"/>
              <w:right w:val="single" w:sz="4" w:space="0" w:color="auto"/>
            </w:tcBorders>
          </w:tcPr>
          <w:p w14:paraId="212EAC86" w14:textId="77777777" w:rsidR="00DF590D" w:rsidRPr="00E864BF" w:rsidRDefault="00DF590D" w:rsidP="00DF590D">
            <w:pPr>
              <w:widowControl w:val="0"/>
              <w:autoSpaceDE w:val="0"/>
              <w:autoSpaceDN w:val="0"/>
              <w:spacing w:before="90" w:line="380" w:lineRule="atLeast"/>
              <w:jc w:val="center"/>
              <w:rPr>
                <w:rFonts w:ascii="Calibri" w:hAnsi="Calibri"/>
                <w:sz w:val="24"/>
                <w:szCs w:val="24"/>
              </w:rPr>
            </w:pPr>
          </w:p>
        </w:tc>
        <w:tc>
          <w:tcPr>
            <w:tcW w:w="4293" w:type="dxa"/>
            <w:tcBorders>
              <w:top w:val="single" w:sz="4" w:space="0" w:color="auto"/>
              <w:left w:val="single" w:sz="4" w:space="0" w:color="auto"/>
              <w:bottom w:val="single" w:sz="4" w:space="0" w:color="auto"/>
              <w:right w:val="single" w:sz="4" w:space="0" w:color="auto"/>
            </w:tcBorders>
          </w:tcPr>
          <w:p w14:paraId="169D4AFA" w14:textId="77777777" w:rsidR="00DF590D" w:rsidRPr="00E864BF" w:rsidRDefault="00DF590D" w:rsidP="00DF590D">
            <w:pPr>
              <w:widowControl w:val="0"/>
              <w:autoSpaceDE w:val="0"/>
              <w:autoSpaceDN w:val="0"/>
              <w:spacing w:before="90" w:line="380" w:lineRule="atLeast"/>
              <w:jc w:val="center"/>
              <w:rPr>
                <w:rFonts w:ascii="Calibri" w:hAnsi="Calibri"/>
                <w:sz w:val="24"/>
                <w:szCs w:val="24"/>
              </w:rPr>
            </w:pPr>
          </w:p>
        </w:tc>
      </w:tr>
    </w:tbl>
    <w:p w14:paraId="07803C56" w14:textId="77777777" w:rsidR="00DF590D" w:rsidRPr="00E864BF" w:rsidRDefault="00DF590D" w:rsidP="00DF590D">
      <w:pPr>
        <w:widowControl w:val="0"/>
        <w:autoSpaceDE w:val="0"/>
        <w:autoSpaceDN w:val="0"/>
        <w:spacing w:before="90" w:line="380" w:lineRule="atLeast"/>
        <w:jc w:val="both"/>
        <w:rPr>
          <w:rFonts w:ascii="Calibri" w:hAnsi="Calibri"/>
          <w:i/>
          <w:sz w:val="24"/>
          <w:szCs w:val="24"/>
        </w:rPr>
      </w:pPr>
      <w:r w:rsidRPr="00E864BF">
        <w:rPr>
          <w:rFonts w:ascii="Calibri" w:hAnsi="Calibri"/>
          <w:i/>
          <w:sz w:val="24"/>
          <w:szCs w:val="24"/>
        </w:rPr>
        <w:t>oraz składam wraz z oświadczeniem dokumenty bądź informacje potwierdzające, że powiązania z innym Wykonawcą nie prowadzą do zakłócenia konkurencji w postępowaniu.</w:t>
      </w:r>
    </w:p>
    <w:p w14:paraId="5D9752D5" w14:textId="77777777" w:rsidR="006B69A1" w:rsidRDefault="006B69A1" w:rsidP="00DF590D">
      <w:pPr>
        <w:widowControl w:val="0"/>
        <w:autoSpaceDE w:val="0"/>
        <w:autoSpaceDN w:val="0"/>
        <w:spacing w:before="90" w:line="380" w:lineRule="atLeast"/>
        <w:jc w:val="right"/>
        <w:rPr>
          <w:rFonts w:ascii="Calibri" w:hAnsi="Calibri"/>
          <w:i/>
          <w:sz w:val="24"/>
          <w:szCs w:val="24"/>
        </w:rPr>
      </w:pPr>
    </w:p>
    <w:p w14:paraId="115199F0" w14:textId="77777777" w:rsidR="00DF590D" w:rsidRPr="00E864BF" w:rsidRDefault="00DF590D" w:rsidP="00DF590D">
      <w:pPr>
        <w:widowControl w:val="0"/>
        <w:autoSpaceDE w:val="0"/>
        <w:autoSpaceDN w:val="0"/>
        <w:spacing w:before="90" w:line="380" w:lineRule="atLeast"/>
        <w:jc w:val="right"/>
        <w:rPr>
          <w:rFonts w:ascii="Calibri" w:hAnsi="Calibri"/>
          <w:i/>
          <w:sz w:val="24"/>
          <w:szCs w:val="24"/>
        </w:rPr>
      </w:pPr>
      <w:r w:rsidRPr="00E864BF">
        <w:rPr>
          <w:rFonts w:ascii="Calibri" w:hAnsi="Calibri"/>
          <w:i/>
          <w:sz w:val="24"/>
          <w:szCs w:val="24"/>
        </w:rPr>
        <w:t>..................................................................</w:t>
      </w:r>
    </w:p>
    <w:p w14:paraId="028B3687" w14:textId="77777777" w:rsidR="00DF590D" w:rsidRPr="00E864BF" w:rsidRDefault="00E864BF" w:rsidP="00DF590D">
      <w:pPr>
        <w:widowControl w:val="0"/>
        <w:autoSpaceDE w:val="0"/>
        <w:autoSpaceDN w:val="0"/>
        <w:spacing w:before="90"/>
        <w:ind w:left="6379" w:hanging="567"/>
        <w:rPr>
          <w:rFonts w:ascii="Calibri" w:hAnsi="Calibri"/>
          <w:b/>
          <w:i/>
          <w:color w:val="000000"/>
          <w:lang w:val="cs-CZ"/>
        </w:rPr>
      </w:pPr>
      <w:r>
        <w:rPr>
          <w:rFonts w:ascii="Calibri" w:hAnsi="Calibri"/>
          <w:color w:val="000000"/>
          <w:sz w:val="24"/>
          <w:szCs w:val="24"/>
          <w:lang w:val="cs-CZ"/>
        </w:rPr>
        <w:t>(</w:t>
      </w:r>
      <w:r w:rsidR="00DF590D" w:rsidRPr="00E864BF">
        <w:rPr>
          <w:rFonts w:ascii="Calibri" w:hAnsi="Calibri"/>
          <w:i/>
          <w:color w:val="000000"/>
          <w:lang w:val="cs-CZ"/>
        </w:rPr>
        <w:t>Data i  podpis osoby uprawnionej do    reprezentowania Wykonawcy</w:t>
      </w:r>
      <w:r>
        <w:rPr>
          <w:rFonts w:ascii="Calibri" w:hAnsi="Calibri"/>
          <w:b/>
          <w:bCs/>
          <w:i/>
          <w:color w:val="000000"/>
          <w:lang w:val="cs-CZ"/>
        </w:rPr>
        <w:t>)</w:t>
      </w:r>
    </w:p>
    <w:p w14:paraId="31B77E35" w14:textId="77777777" w:rsidR="00DF590D" w:rsidRPr="00E864BF" w:rsidRDefault="000D4399" w:rsidP="00DF590D">
      <w:pPr>
        <w:widowControl w:val="0"/>
        <w:autoSpaceDE w:val="0"/>
        <w:autoSpaceDN w:val="0"/>
        <w:spacing w:line="380" w:lineRule="atLeast"/>
        <w:jc w:val="center"/>
        <w:rPr>
          <w:rFonts w:ascii="Calibri" w:hAnsi="Calibri"/>
          <w:sz w:val="24"/>
          <w:szCs w:val="24"/>
        </w:rPr>
      </w:pPr>
      <w:r>
        <w:rPr>
          <w:rFonts w:ascii="Calibri" w:hAnsi="Calibri"/>
          <w:sz w:val="24"/>
          <w:szCs w:val="24"/>
        </w:rPr>
        <w:pict w14:anchorId="5D494352">
          <v:rect id="_x0000_i1025" style="width:453.6pt;height:1.5pt" o:hralign="center" o:hrstd="t" o:hr="t" fillcolor="#a0a0a0" stroked="f"/>
        </w:pict>
      </w:r>
    </w:p>
    <w:p w14:paraId="677194B1" w14:textId="77777777" w:rsidR="00DF590D" w:rsidRPr="00E864BF" w:rsidRDefault="00DF590D" w:rsidP="00640F03">
      <w:pPr>
        <w:widowControl w:val="0"/>
        <w:numPr>
          <w:ilvl w:val="0"/>
          <w:numId w:val="57"/>
        </w:numPr>
        <w:autoSpaceDE w:val="0"/>
        <w:autoSpaceDN w:val="0"/>
        <w:adjustRightInd w:val="0"/>
        <w:spacing w:before="90" w:line="360" w:lineRule="atLeast"/>
        <w:jc w:val="both"/>
        <w:textAlignment w:val="baseline"/>
        <w:rPr>
          <w:rFonts w:ascii="Calibri" w:hAnsi="Calibri"/>
          <w:sz w:val="24"/>
          <w:szCs w:val="24"/>
          <w:u w:val="single"/>
        </w:rPr>
      </w:pPr>
      <w:r w:rsidRPr="00E864BF">
        <w:rPr>
          <w:rFonts w:ascii="Calibri" w:hAnsi="Calibri"/>
          <w:b/>
          <w:sz w:val="24"/>
          <w:szCs w:val="24"/>
          <w:u w:val="single"/>
        </w:rPr>
        <w:t>Nie przynależę do tej samej grupy kapitałowej.</w:t>
      </w:r>
    </w:p>
    <w:p w14:paraId="0B622831" w14:textId="77777777" w:rsidR="00DF590D" w:rsidRPr="00E864BF" w:rsidRDefault="00DF590D" w:rsidP="00DF590D">
      <w:pPr>
        <w:widowControl w:val="0"/>
        <w:autoSpaceDE w:val="0"/>
        <w:autoSpaceDN w:val="0"/>
        <w:spacing w:before="90" w:line="380" w:lineRule="atLeast"/>
        <w:jc w:val="right"/>
        <w:rPr>
          <w:rFonts w:ascii="Calibri" w:hAnsi="Calibri"/>
          <w:i/>
          <w:sz w:val="24"/>
          <w:szCs w:val="24"/>
        </w:rPr>
      </w:pPr>
      <w:r w:rsidRPr="00E864BF">
        <w:rPr>
          <w:rFonts w:ascii="Calibri" w:hAnsi="Calibri"/>
          <w:i/>
          <w:sz w:val="24"/>
          <w:szCs w:val="24"/>
        </w:rPr>
        <w:t>..................................................................</w:t>
      </w:r>
    </w:p>
    <w:p w14:paraId="2847D73D" w14:textId="2B6D1472" w:rsidR="00DF590D" w:rsidRPr="003E1A50" w:rsidRDefault="00E864BF" w:rsidP="003E1A50">
      <w:pPr>
        <w:widowControl w:val="0"/>
        <w:autoSpaceDE w:val="0"/>
        <w:autoSpaceDN w:val="0"/>
        <w:spacing w:before="90"/>
        <w:ind w:left="6379"/>
        <w:rPr>
          <w:rFonts w:ascii="Calibri" w:hAnsi="Calibri"/>
          <w:b/>
          <w:i/>
          <w:color w:val="000000"/>
          <w:vertAlign w:val="superscript"/>
          <w:lang w:val="cs-CZ"/>
        </w:rPr>
        <w:sectPr w:rsidR="00DF590D" w:rsidRPr="003E1A50" w:rsidSect="00DF590D">
          <w:footerReference w:type="default" r:id="rId8"/>
          <w:pgSz w:w="11907" w:h="16840"/>
          <w:pgMar w:top="1134" w:right="1134" w:bottom="1134" w:left="1134" w:header="567" w:footer="397" w:gutter="0"/>
          <w:cols w:space="708"/>
          <w:noEndnote/>
          <w:docGrid w:linePitch="303"/>
        </w:sectPr>
      </w:pPr>
      <w:r w:rsidRPr="00E864BF">
        <w:rPr>
          <w:rFonts w:ascii="Calibri" w:hAnsi="Calibri"/>
          <w:i/>
          <w:color w:val="000000"/>
          <w:lang w:val="cs-CZ"/>
        </w:rPr>
        <w:t>(</w:t>
      </w:r>
      <w:r w:rsidR="00DF590D" w:rsidRPr="00E864BF">
        <w:rPr>
          <w:rFonts w:ascii="Calibri" w:hAnsi="Calibri"/>
          <w:i/>
          <w:color w:val="000000"/>
          <w:lang w:val="cs-CZ"/>
        </w:rPr>
        <w:t xml:space="preserve">Data ipodpis osoby uprawnionej </w:t>
      </w:r>
      <w:r w:rsidR="00DF590D" w:rsidRPr="00E864BF">
        <w:rPr>
          <w:rFonts w:ascii="Calibri" w:hAnsi="Calibri"/>
          <w:i/>
          <w:color w:val="000000"/>
          <w:lang w:val="cs-CZ"/>
        </w:rPr>
        <w:br/>
        <w:t>do    reprezentowania Wykonawcy</w:t>
      </w:r>
      <w:r w:rsidRPr="00E864BF">
        <w:rPr>
          <w:rFonts w:ascii="Calibri" w:hAnsi="Calibri"/>
          <w:i/>
          <w:color w:val="000000"/>
          <w:lang w:val="cs-CZ"/>
        </w:rPr>
        <w:t>)</w:t>
      </w:r>
    </w:p>
    <w:p w14:paraId="6718FB40" w14:textId="49E0DA77" w:rsidR="00DF590D" w:rsidRPr="009153F5" w:rsidRDefault="009153F5" w:rsidP="009153F5">
      <w:pPr>
        <w:spacing w:line="276" w:lineRule="auto"/>
        <w:rPr>
          <w:rFonts w:asciiTheme="minorHAnsi" w:hAnsiTheme="minorHAnsi" w:cs="Arial"/>
          <w:b/>
          <w:sz w:val="24"/>
          <w:szCs w:val="24"/>
        </w:rPr>
      </w:pPr>
      <w:bookmarkStart w:id="8" w:name="_Toc459378263"/>
      <w:bookmarkStart w:id="9" w:name="_Toc327867949"/>
      <w:r w:rsidRPr="009153F5">
        <w:rPr>
          <w:rFonts w:asciiTheme="minorHAnsi" w:hAnsiTheme="minorHAnsi" w:cs="Arial"/>
          <w:b/>
          <w:sz w:val="24"/>
          <w:szCs w:val="24"/>
        </w:rPr>
        <w:lastRenderedPageBreak/>
        <w:t>ZAŁĄCZNIK NR 7</w:t>
      </w:r>
      <w:r>
        <w:rPr>
          <w:rFonts w:asciiTheme="minorHAnsi" w:hAnsiTheme="minorHAnsi" w:cs="Arial"/>
          <w:b/>
          <w:sz w:val="24"/>
          <w:szCs w:val="24"/>
        </w:rPr>
        <w:t xml:space="preserve"> DO SIWZ</w:t>
      </w:r>
      <w:r w:rsidRPr="009153F5">
        <w:rPr>
          <w:rFonts w:asciiTheme="minorHAnsi" w:hAnsiTheme="minorHAnsi" w:cs="Arial"/>
          <w:b/>
          <w:sz w:val="24"/>
          <w:szCs w:val="24"/>
        </w:rPr>
        <w:t xml:space="preserve"> - WYKAZ </w:t>
      </w:r>
      <w:bookmarkEnd w:id="8"/>
      <w:r w:rsidRPr="009153F5">
        <w:rPr>
          <w:rFonts w:asciiTheme="minorHAnsi" w:hAnsiTheme="minorHAnsi" w:cs="Arial"/>
          <w:b/>
          <w:sz w:val="24"/>
          <w:szCs w:val="24"/>
        </w:rPr>
        <w:t xml:space="preserve">WYKONANYCH </w:t>
      </w:r>
      <w:r w:rsidR="008B61E5">
        <w:rPr>
          <w:rFonts w:asciiTheme="minorHAnsi" w:hAnsiTheme="minorHAnsi" w:cs="Arial"/>
          <w:b/>
          <w:sz w:val="24"/>
          <w:szCs w:val="24"/>
        </w:rPr>
        <w:t>DOSTAW</w:t>
      </w:r>
    </w:p>
    <w:bookmarkEnd w:id="9"/>
    <w:p w14:paraId="2CF9ABEA" w14:textId="571DA3CE" w:rsidR="007827F5" w:rsidRPr="00AC54C1" w:rsidRDefault="00DF590D" w:rsidP="0011782D">
      <w:pPr>
        <w:tabs>
          <w:tab w:val="right" w:leader="dot" w:pos="9639"/>
        </w:tabs>
        <w:autoSpaceDE w:val="0"/>
        <w:autoSpaceDN w:val="0"/>
        <w:spacing w:before="90" w:line="380" w:lineRule="atLeast"/>
        <w:ind w:left="-142"/>
        <w:jc w:val="both"/>
        <w:rPr>
          <w:rFonts w:ascii="Calibri" w:hAnsi="Calibri"/>
        </w:rPr>
      </w:pPr>
      <w:r w:rsidRPr="00AC54C1">
        <w:rPr>
          <w:rFonts w:ascii="Calibri" w:hAnsi="Calibri"/>
          <w:b/>
        </w:rPr>
        <w:t>Oświadczamy, że</w:t>
      </w:r>
      <w:r w:rsidRPr="00AC54C1">
        <w:rPr>
          <w:rFonts w:ascii="Calibri" w:hAnsi="Calibri"/>
        </w:rPr>
        <w:t xml:space="preserve"> </w:t>
      </w:r>
      <w:r w:rsidR="00832B47" w:rsidRPr="00AC54C1">
        <w:rPr>
          <w:rFonts w:ascii="Calibri" w:hAnsi="Calibri"/>
        </w:rPr>
        <w:t xml:space="preserve">należycie </w:t>
      </w:r>
      <w:r w:rsidR="00332B0D" w:rsidRPr="00AC54C1">
        <w:rPr>
          <w:rFonts w:ascii="Calibri" w:hAnsi="Calibri"/>
        </w:rPr>
        <w:t>wykonaliśmy, w ciągu ostatnich 3</w:t>
      </w:r>
      <w:r w:rsidRPr="00AC54C1">
        <w:rPr>
          <w:rFonts w:ascii="Calibri" w:hAnsi="Calibri"/>
        </w:rPr>
        <w:t xml:space="preserve"> lat przed upływem terminu składania ofert, a jeżeli okres działalności jest krótszy - w tym okres</w:t>
      </w:r>
      <w:r w:rsidR="00832B47" w:rsidRPr="00AC54C1">
        <w:rPr>
          <w:rFonts w:ascii="Calibri" w:hAnsi="Calibri"/>
        </w:rPr>
        <w:t xml:space="preserve">ie, następujące </w:t>
      </w:r>
      <w:r w:rsidR="00BF58C5">
        <w:rPr>
          <w:rFonts w:ascii="Calibri" w:hAnsi="Calibri"/>
        </w:rPr>
        <w:t>dostawy</w:t>
      </w:r>
      <w:r w:rsidRPr="00AC54C1">
        <w:rPr>
          <w:rFonts w:ascii="Calibri" w:hAnsi="Calibri"/>
        </w:rPr>
        <w:t>:</w:t>
      </w:r>
    </w:p>
    <w:tbl>
      <w:tblPr>
        <w:tblW w:w="15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3"/>
        <w:gridCol w:w="3481"/>
        <w:gridCol w:w="3119"/>
        <w:gridCol w:w="2047"/>
        <w:gridCol w:w="1984"/>
        <w:gridCol w:w="3906"/>
      </w:tblGrid>
      <w:tr w:rsidR="00DF590D" w:rsidRPr="00DF590D" w14:paraId="64CE06FF" w14:textId="77777777" w:rsidTr="00DF590D">
        <w:trPr>
          <w:cantSplit/>
          <w:trHeight w:val="1072"/>
          <w:jc w:val="center"/>
        </w:trPr>
        <w:tc>
          <w:tcPr>
            <w:tcW w:w="533" w:type="dxa"/>
            <w:tcBorders>
              <w:top w:val="single" w:sz="4" w:space="0" w:color="auto"/>
              <w:left w:val="single" w:sz="4" w:space="0" w:color="auto"/>
              <w:right w:val="single" w:sz="4" w:space="0" w:color="auto"/>
            </w:tcBorders>
            <w:shd w:val="clear" w:color="auto" w:fill="DBE5F1" w:themeFill="accent1" w:themeFillTint="33"/>
            <w:vAlign w:val="center"/>
          </w:tcPr>
          <w:p w14:paraId="73CBF747" w14:textId="77777777" w:rsidR="00DF590D" w:rsidRPr="00DF590D" w:rsidRDefault="00DF590D" w:rsidP="00DF590D">
            <w:pPr>
              <w:autoSpaceDE w:val="0"/>
              <w:autoSpaceDN w:val="0"/>
              <w:spacing w:before="90" w:line="380" w:lineRule="atLeast"/>
              <w:jc w:val="center"/>
              <w:rPr>
                <w:rFonts w:ascii="Calibri" w:hAnsi="Calibri"/>
                <w:b/>
                <w:sz w:val="18"/>
                <w:szCs w:val="18"/>
              </w:rPr>
            </w:pPr>
            <w:r w:rsidRPr="00DF590D">
              <w:rPr>
                <w:rFonts w:ascii="Calibri" w:hAnsi="Calibri"/>
                <w:b/>
                <w:sz w:val="18"/>
                <w:szCs w:val="18"/>
              </w:rPr>
              <w:t>Lp.</w:t>
            </w:r>
          </w:p>
        </w:tc>
        <w:tc>
          <w:tcPr>
            <w:tcW w:w="3481" w:type="dxa"/>
            <w:tcBorders>
              <w:top w:val="single" w:sz="4" w:space="0" w:color="auto"/>
              <w:left w:val="single" w:sz="4" w:space="0" w:color="auto"/>
              <w:right w:val="single" w:sz="4" w:space="0" w:color="auto"/>
            </w:tcBorders>
            <w:shd w:val="clear" w:color="auto" w:fill="DBE5F1" w:themeFill="accent1" w:themeFillTint="33"/>
            <w:vAlign w:val="center"/>
          </w:tcPr>
          <w:p w14:paraId="72DA5819" w14:textId="77777777" w:rsidR="00DF590D" w:rsidRPr="00DF590D" w:rsidRDefault="00DF590D" w:rsidP="00DF590D">
            <w:pPr>
              <w:autoSpaceDE w:val="0"/>
              <w:autoSpaceDN w:val="0"/>
              <w:spacing w:before="90"/>
              <w:jc w:val="center"/>
              <w:rPr>
                <w:rFonts w:ascii="Calibri" w:hAnsi="Calibri"/>
                <w:b/>
                <w:sz w:val="18"/>
                <w:szCs w:val="18"/>
              </w:rPr>
            </w:pPr>
            <w:r w:rsidRPr="00DF590D">
              <w:rPr>
                <w:rFonts w:ascii="Calibri" w:hAnsi="Calibri"/>
                <w:b/>
                <w:sz w:val="18"/>
                <w:szCs w:val="18"/>
              </w:rPr>
              <w:t xml:space="preserve">Nazwa i adres podmiotów, na rzecz </w:t>
            </w:r>
            <w:r w:rsidR="00832B47">
              <w:rPr>
                <w:rFonts w:ascii="Calibri" w:hAnsi="Calibri"/>
                <w:b/>
                <w:sz w:val="18"/>
                <w:szCs w:val="18"/>
              </w:rPr>
              <w:t>których Wykonawca wykonał usługi</w:t>
            </w:r>
          </w:p>
        </w:tc>
        <w:tc>
          <w:tcPr>
            <w:tcW w:w="3119" w:type="dxa"/>
            <w:tcBorders>
              <w:top w:val="single" w:sz="4" w:space="0" w:color="auto"/>
              <w:left w:val="single" w:sz="4" w:space="0" w:color="auto"/>
              <w:right w:val="single" w:sz="4" w:space="0" w:color="auto"/>
            </w:tcBorders>
            <w:shd w:val="clear" w:color="auto" w:fill="DBE5F1" w:themeFill="accent1" w:themeFillTint="33"/>
            <w:vAlign w:val="center"/>
          </w:tcPr>
          <w:p w14:paraId="3D72BA48" w14:textId="77777777" w:rsidR="00DF590D" w:rsidRPr="00DF590D" w:rsidRDefault="00DF590D" w:rsidP="00DF590D">
            <w:pPr>
              <w:autoSpaceDE w:val="0"/>
              <w:autoSpaceDN w:val="0"/>
              <w:spacing w:before="90"/>
              <w:jc w:val="center"/>
              <w:rPr>
                <w:rFonts w:ascii="Calibri" w:hAnsi="Calibri"/>
                <w:b/>
                <w:sz w:val="18"/>
                <w:szCs w:val="18"/>
              </w:rPr>
            </w:pPr>
            <w:r w:rsidRPr="00DF590D">
              <w:rPr>
                <w:rFonts w:ascii="Calibri" w:hAnsi="Calibri"/>
                <w:b/>
                <w:sz w:val="18"/>
                <w:szCs w:val="18"/>
              </w:rPr>
              <w:t>Przedmiot zamówienia</w:t>
            </w:r>
          </w:p>
        </w:tc>
        <w:tc>
          <w:tcPr>
            <w:tcW w:w="2047" w:type="dxa"/>
            <w:tcBorders>
              <w:top w:val="single" w:sz="4" w:space="0" w:color="auto"/>
              <w:left w:val="single" w:sz="4" w:space="0" w:color="auto"/>
              <w:right w:val="single" w:sz="4" w:space="0" w:color="auto"/>
            </w:tcBorders>
            <w:shd w:val="clear" w:color="auto" w:fill="DBE5F1" w:themeFill="accent1" w:themeFillTint="33"/>
            <w:vAlign w:val="center"/>
          </w:tcPr>
          <w:p w14:paraId="75613817" w14:textId="77777777" w:rsidR="00DF590D" w:rsidRPr="00DF590D" w:rsidRDefault="00DF590D" w:rsidP="00DF590D">
            <w:pPr>
              <w:autoSpaceDE w:val="0"/>
              <w:autoSpaceDN w:val="0"/>
              <w:spacing w:before="90"/>
              <w:jc w:val="center"/>
              <w:rPr>
                <w:rFonts w:ascii="Calibri" w:hAnsi="Calibri"/>
                <w:b/>
                <w:sz w:val="18"/>
                <w:szCs w:val="18"/>
              </w:rPr>
            </w:pPr>
            <w:r w:rsidRPr="00DF590D">
              <w:rPr>
                <w:rFonts w:ascii="Calibri" w:hAnsi="Calibri"/>
                <w:b/>
                <w:sz w:val="18"/>
                <w:szCs w:val="18"/>
              </w:rPr>
              <w:t>Wartość br</w:t>
            </w:r>
            <w:r w:rsidR="00832B47">
              <w:rPr>
                <w:rFonts w:ascii="Calibri" w:hAnsi="Calibri"/>
                <w:b/>
                <w:sz w:val="18"/>
                <w:szCs w:val="18"/>
              </w:rPr>
              <w:t>utto</w:t>
            </w:r>
            <w:r w:rsidR="00832B47">
              <w:rPr>
                <w:rFonts w:ascii="Calibri" w:hAnsi="Calibri"/>
                <w:b/>
                <w:sz w:val="18"/>
                <w:szCs w:val="18"/>
              </w:rPr>
              <w:br/>
              <w:t>wykonanych usług</w:t>
            </w:r>
          </w:p>
        </w:tc>
        <w:tc>
          <w:tcPr>
            <w:tcW w:w="1984" w:type="dxa"/>
            <w:tcBorders>
              <w:top w:val="single" w:sz="4" w:space="0" w:color="auto"/>
              <w:left w:val="single" w:sz="4" w:space="0" w:color="auto"/>
              <w:right w:val="single" w:sz="4" w:space="0" w:color="auto"/>
            </w:tcBorders>
            <w:shd w:val="clear" w:color="auto" w:fill="DBE5F1" w:themeFill="accent1" w:themeFillTint="33"/>
            <w:vAlign w:val="center"/>
          </w:tcPr>
          <w:p w14:paraId="2DB1C5B0" w14:textId="77777777" w:rsidR="00DF590D" w:rsidRPr="00DF590D" w:rsidRDefault="00DF590D" w:rsidP="00DF590D">
            <w:pPr>
              <w:autoSpaceDE w:val="0"/>
              <w:autoSpaceDN w:val="0"/>
              <w:spacing w:before="90"/>
              <w:jc w:val="center"/>
              <w:rPr>
                <w:rFonts w:ascii="Calibri" w:hAnsi="Calibri"/>
                <w:b/>
                <w:sz w:val="18"/>
                <w:szCs w:val="18"/>
              </w:rPr>
            </w:pPr>
            <w:r w:rsidRPr="00DF590D">
              <w:rPr>
                <w:rFonts w:ascii="Calibri" w:hAnsi="Calibri"/>
                <w:b/>
                <w:sz w:val="18"/>
                <w:szCs w:val="18"/>
              </w:rPr>
              <w:t xml:space="preserve">Data zakończenia należycie wykonanych </w:t>
            </w:r>
            <w:r w:rsidR="00832B47">
              <w:rPr>
                <w:rFonts w:ascii="Calibri" w:hAnsi="Calibri"/>
                <w:b/>
                <w:sz w:val="18"/>
                <w:szCs w:val="18"/>
              </w:rPr>
              <w:t>usług</w:t>
            </w:r>
          </w:p>
        </w:tc>
        <w:tc>
          <w:tcPr>
            <w:tcW w:w="3906" w:type="dxa"/>
            <w:tcBorders>
              <w:top w:val="single" w:sz="4" w:space="0" w:color="auto"/>
              <w:left w:val="single" w:sz="4" w:space="0" w:color="auto"/>
              <w:right w:val="single" w:sz="4" w:space="0" w:color="auto"/>
            </w:tcBorders>
            <w:shd w:val="clear" w:color="auto" w:fill="DBE5F1" w:themeFill="accent1" w:themeFillTint="33"/>
            <w:vAlign w:val="center"/>
          </w:tcPr>
          <w:p w14:paraId="17F9CA2E" w14:textId="77777777" w:rsidR="00DF590D" w:rsidRPr="00DF590D" w:rsidRDefault="00DF590D" w:rsidP="00DF590D">
            <w:pPr>
              <w:autoSpaceDE w:val="0"/>
              <w:autoSpaceDN w:val="0"/>
              <w:spacing w:before="90"/>
              <w:jc w:val="center"/>
              <w:rPr>
                <w:rFonts w:ascii="Calibri" w:hAnsi="Calibri"/>
                <w:b/>
                <w:sz w:val="18"/>
                <w:szCs w:val="18"/>
              </w:rPr>
            </w:pPr>
            <w:r w:rsidRPr="00DF590D">
              <w:rPr>
                <w:rFonts w:ascii="Calibri" w:hAnsi="Calibri"/>
                <w:b/>
                <w:sz w:val="18"/>
                <w:szCs w:val="18"/>
              </w:rPr>
              <w:t>Podstawa do dysponowania</w:t>
            </w:r>
          </w:p>
        </w:tc>
      </w:tr>
      <w:tr w:rsidR="00DF590D" w:rsidRPr="00DF590D" w14:paraId="1A830532" w14:textId="77777777" w:rsidTr="00DF590D">
        <w:trPr>
          <w:trHeight w:val="421"/>
          <w:jc w:val="center"/>
        </w:trPr>
        <w:tc>
          <w:tcPr>
            <w:tcW w:w="533" w:type="dxa"/>
            <w:vMerge w:val="restart"/>
            <w:tcBorders>
              <w:top w:val="single" w:sz="4" w:space="0" w:color="auto"/>
              <w:left w:val="single" w:sz="4" w:space="0" w:color="auto"/>
              <w:right w:val="single" w:sz="4" w:space="0" w:color="auto"/>
            </w:tcBorders>
            <w:vAlign w:val="center"/>
          </w:tcPr>
          <w:p w14:paraId="4EEF5EFE" w14:textId="77777777" w:rsidR="00DF590D" w:rsidRPr="00DF590D" w:rsidRDefault="00DF590D" w:rsidP="00DF590D">
            <w:pPr>
              <w:widowControl w:val="0"/>
              <w:autoSpaceDE w:val="0"/>
              <w:autoSpaceDN w:val="0"/>
              <w:spacing w:before="90" w:line="380" w:lineRule="atLeast"/>
              <w:jc w:val="center"/>
              <w:rPr>
                <w:rFonts w:ascii="Calibri" w:hAnsi="Calibri"/>
                <w:sz w:val="18"/>
                <w:szCs w:val="18"/>
              </w:rPr>
            </w:pPr>
            <w:r w:rsidRPr="00DF590D">
              <w:rPr>
                <w:rFonts w:ascii="Calibri" w:hAnsi="Calibri"/>
                <w:sz w:val="18"/>
                <w:szCs w:val="18"/>
              </w:rPr>
              <w:t>1</w:t>
            </w:r>
          </w:p>
        </w:tc>
        <w:tc>
          <w:tcPr>
            <w:tcW w:w="3481" w:type="dxa"/>
            <w:vMerge w:val="restart"/>
            <w:tcBorders>
              <w:top w:val="single" w:sz="4" w:space="0" w:color="auto"/>
              <w:left w:val="single" w:sz="4" w:space="0" w:color="auto"/>
              <w:right w:val="single" w:sz="4" w:space="0" w:color="auto"/>
            </w:tcBorders>
            <w:vAlign w:val="center"/>
          </w:tcPr>
          <w:p w14:paraId="501C27DD"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3119" w:type="dxa"/>
            <w:vMerge w:val="restart"/>
            <w:tcBorders>
              <w:top w:val="single" w:sz="4" w:space="0" w:color="auto"/>
              <w:left w:val="single" w:sz="4" w:space="0" w:color="auto"/>
              <w:right w:val="single" w:sz="4" w:space="0" w:color="auto"/>
            </w:tcBorders>
            <w:vAlign w:val="center"/>
          </w:tcPr>
          <w:p w14:paraId="63323135"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2047" w:type="dxa"/>
            <w:vMerge w:val="restart"/>
            <w:tcBorders>
              <w:top w:val="single" w:sz="4" w:space="0" w:color="auto"/>
              <w:left w:val="single" w:sz="4" w:space="0" w:color="auto"/>
              <w:right w:val="single" w:sz="4" w:space="0" w:color="auto"/>
            </w:tcBorders>
            <w:vAlign w:val="center"/>
          </w:tcPr>
          <w:p w14:paraId="1796BBFD"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1984" w:type="dxa"/>
            <w:vMerge w:val="restart"/>
            <w:tcBorders>
              <w:top w:val="single" w:sz="4" w:space="0" w:color="auto"/>
              <w:left w:val="single" w:sz="4" w:space="0" w:color="auto"/>
              <w:right w:val="single" w:sz="4" w:space="0" w:color="auto"/>
            </w:tcBorders>
            <w:vAlign w:val="center"/>
          </w:tcPr>
          <w:p w14:paraId="0CB68472"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3906" w:type="dxa"/>
            <w:tcBorders>
              <w:top w:val="single" w:sz="4" w:space="0" w:color="auto"/>
              <w:left w:val="single" w:sz="4" w:space="0" w:color="auto"/>
              <w:bottom w:val="single" w:sz="4" w:space="0" w:color="auto"/>
              <w:right w:val="single" w:sz="4" w:space="0" w:color="auto"/>
            </w:tcBorders>
          </w:tcPr>
          <w:p w14:paraId="5103D158" w14:textId="77777777" w:rsidR="00DF590D" w:rsidRPr="00DF590D" w:rsidRDefault="00DF590D" w:rsidP="00DF590D">
            <w:pPr>
              <w:autoSpaceDE w:val="0"/>
              <w:autoSpaceDN w:val="0"/>
              <w:spacing w:before="90"/>
              <w:jc w:val="center"/>
              <w:rPr>
                <w:rFonts w:ascii="Calibri" w:hAnsi="Calibri"/>
                <w:b/>
                <w:sz w:val="18"/>
                <w:szCs w:val="18"/>
              </w:rPr>
            </w:pPr>
            <w:r w:rsidRPr="00DF590D">
              <w:rPr>
                <w:rFonts w:ascii="Calibri" w:hAnsi="Calibri"/>
                <w:b/>
                <w:sz w:val="18"/>
                <w:szCs w:val="18"/>
              </w:rPr>
              <w:t xml:space="preserve">Zasoby własne  </w:t>
            </w:r>
          </w:p>
        </w:tc>
      </w:tr>
      <w:tr w:rsidR="00DF590D" w:rsidRPr="00DF590D" w14:paraId="1967E930" w14:textId="77777777" w:rsidTr="00DF590D">
        <w:trPr>
          <w:trHeight w:val="1543"/>
          <w:jc w:val="center"/>
        </w:trPr>
        <w:tc>
          <w:tcPr>
            <w:tcW w:w="533" w:type="dxa"/>
            <w:vMerge/>
            <w:tcBorders>
              <w:left w:val="single" w:sz="4" w:space="0" w:color="auto"/>
              <w:bottom w:val="single" w:sz="4" w:space="0" w:color="auto"/>
              <w:right w:val="single" w:sz="4" w:space="0" w:color="auto"/>
            </w:tcBorders>
            <w:vAlign w:val="center"/>
          </w:tcPr>
          <w:p w14:paraId="2F6B1C0B"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3481" w:type="dxa"/>
            <w:vMerge/>
            <w:tcBorders>
              <w:left w:val="single" w:sz="4" w:space="0" w:color="auto"/>
              <w:bottom w:val="single" w:sz="4" w:space="0" w:color="auto"/>
              <w:right w:val="single" w:sz="4" w:space="0" w:color="auto"/>
            </w:tcBorders>
            <w:vAlign w:val="center"/>
          </w:tcPr>
          <w:p w14:paraId="3B1F9369"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3119" w:type="dxa"/>
            <w:vMerge/>
            <w:tcBorders>
              <w:left w:val="single" w:sz="4" w:space="0" w:color="auto"/>
              <w:bottom w:val="single" w:sz="4" w:space="0" w:color="auto"/>
              <w:right w:val="single" w:sz="4" w:space="0" w:color="auto"/>
            </w:tcBorders>
            <w:vAlign w:val="center"/>
          </w:tcPr>
          <w:p w14:paraId="4566EC93"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2047" w:type="dxa"/>
            <w:vMerge/>
            <w:tcBorders>
              <w:left w:val="single" w:sz="4" w:space="0" w:color="auto"/>
              <w:bottom w:val="single" w:sz="4" w:space="0" w:color="auto"/>
              <w:right w:val="single" w:sz="4" w:space="0" w:color="auto"/>
            </w:tcBorders>
            <w:vAlign w:val="center"/>
          </w:tcPr>
          <w:p w14:paraId="188E9D8B"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1984" w:type="dxa"/>
            <w:vMerge/>
            <w:tcBorders>
              <w:left w:val="single" w:sz="4" w:space="0" w:color="auto"/>
              <w:bottom w:val="single" w:sz="4" w:space="0" w:color="auto"/>
              <w:right w:val="single" w:sz="4" w:space="0" w:color="auto"/>
            </w:tcBorders>
            <w:vAlign w:val="center"/>
          </w:tcPr>
          <w:p w14:paraId="323EA4AE"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3906" w:type="dxa"/>
            <w:tcBorders>
              <w:top w:val="single" w:sz="4" w:space="0" w:color="auto"/>
              <w:left w:val="single" w:sz="4" w:space="0" w:color="auto"/>
              <w:bottom w:val="single" w:sz="4" w:space="0" w:color="auto"/>
              <w:right w:val="single" w:sz="4" w:space="0" w:color="auto"/>
            </w:tcBorders>
          </w:tcPr>
          <w:p w14:paraId="2840701E" w14:textId="77777777" w:rsidR="00DF590D" w:rsidRPr="00DF590D" w:rsidRDefault="00DF590D" w:rsidP="00DF590D">
            <w:pPr>
              <w:autoSpaceDE w:val="0"/>
              <w:autoSpaceDN w:val="0"/>
              <w:spacing w:before="90"/>
              <w:jc w:val="center"/>
              <w:rPr>
                <w:rFonts w:ascii="Calibri" w:hAnsi="Calibri"/>
                <w:b/>
                <w:sz w:val="18"/>
                <w:szCs w:val="18"/>
              </w:rPr>
            </w:pPr>
            <w:r w:rsidRPr="00DF590D">
              <w:rPr>
                <w:rFonts w:ascii="Calibri" w:hAnsi="Calibri"/>
                <w:b/>
                <w:sz w:val="18"/>
                <w:szCs w:val="18"/>
              </w:rPr>
              <w:t xml:space="preserve"> Zasoby innych podmiotów </w:t>
            </w:r>
          </w:p>
          <w:p w14:paraId="4B19FE9F" w14:textId="77777777" w:rsidR="00DF590D" w:rsidRPr="00DF590D" w:rsidRDefault="00DF590D" w:rsidP="00DF590D">
            <w:pPr>
              <w:autoSpaceDE w:val="0"/>
              <w:autoSpaceDN w:val="0"/>
              <w:spacing w:before="90"/>
              <w:jc w:val="center"/>
              <w:rPr>
                <w:rFonts w:ascii="Calibri" w:hAnsi="Calibri"/>
                <w:b/>
                <w:sz w:val="18"/>
                <w:szCs w:val="18"/>
              </w:rPr>
            </w:pPr>
            <w:r w:rsidRPr="00DF590D">
              <w:rPr>
                <w:rFonts w:ascii="Calibri" w:hAnsi="Calibri"/>
                <w:b/>
                <w:sz w:val="18"/>
                <w:szCs w:val="18"/>
              </w:rPr>
              <w:t xml:space="preserve"> i powierzony zakres zamówienia:</w:t>
            </w:r>
          </w:p>
          <w:p w14:paraId="3F49FDCB" w14:textId="77777777" w:rsidR="00DF590D" w:rsidRPr="00DF590D" w:rsidRDefault="00DF590D" w:rsidP="00DF590D">
            <w:pPr>
              <w:autoSpaceDE w:val="0"/>
              <w:autoSpaceDN w:val="0"/>
              <w:spacing w:before="90"/>
              <w:jc w:val="center"/>
              <w:rPr>
                <w:rFonts w:ascii="Calibri" w:hAnsi="Calibri"/>
                <w:b/>
                <w:sz w:val="18"/>
                <w:szCs w:val="18"/>
              </w:rPr>
            </w:pPr>
          </w:p>
          <w:p w14:paraId="149A1B08" w14:textId="77777777" w:rsidR="00DF590D" w:rsidRPr="00DF590D" w:rsidRDefault="00DF590D" w:rsidP="00DF590D">
            <w:pPr>
              <w:autoSpaceDE w:val="0"/>
              <w:autoSpaceDN w:val="0"/>
              <w:spacing w:before="90"/>
              <w:jc w:val="center"/>
              <w:rPr>
                <w:rFonts w:ascii="Calibri" w:hAnsi="Calibri"/>
                <w:b/>
                <w:sz w:val="18"/>
                <w:szCs w:val="18"/>
              </w:rPr>
            </w:pPr>
          </w:p>
          <w:p w14:paraId="770BC3EA" w14:textId="77777777" w:rsidR="00DF590D" w:rsidRPr="00DF590D" w:rsidRDefault="00DF590D" w:rsidP="00DF590D">
            <w:pPr>
              <w:autoSpaceDE w:val="0"/>
              <w:autoSpaceDN w:val="0"/>
              <w:spacing w:before="90"/>
              <w:jc w:val="center"/>
              <w:rPr>
                <w:rFonts w:ascii="Calibri" w:hAnsi="Calibri"/>
                <w:b/>
                <w:sz w:val="18"/>
                <w:szCs w:val="18"/>
              </w:rPr>
            </w:pPr>
          </w:p>
        </w:tc>
      </w:tr>
      <w:tr w:rsidR="00DF590D" w:rsidRPr="00DF590D" w14:paraId="10EAABD7" w14:textId="77777777" w:rsidTr="00DF590D">
        <w:trPr>
          <w:trHeight w:val="408"/>
          <w:jc w:val="center"/>
        </w:trPr>
        <w:tc>
          <w:tcPr>
            <w:tcW w:w="533" w:type="dxa"/>
            <w:vMerge w:val="restart"/>
            <w:tcBorders>
              <w:top w:val="single" w:sz="4" w:space="0" w:color="auto"/>
              <w:left w:val="single" w:sz="4" w:space="0" w:color="auto"/>
              <w:right w:val="single" w:sz="4" w:space="0" w:color="auto"/>
            </w:tcBorders>
            <w:vAlign w:val="center"/>
          </w:tcPr>
          <w:p w14:paraId="42698F9C" w14:textId="77777777" w:rsidR="00DF590D" w:rsidRPr="00DF590D" w:rsidRDefault="00DF590D" w:rsidP="00DF590D">
            <w:pPr>
              <w:widowControl w:val="0"/>
              <w:autoSpaceDE w:val="0"/>
              <w:autoSpaceDN w:val="0"/>
              <w:spacing w:before="90" w:line="380" w:lineRule="atLeast"/>
              <w:jc w:val="center"/>
              <w:rPr>
                <w:rFonts w:ascii="Calibri" w:hAnsi="Calibri"/>
                <w:sz w:val="18"/>
                <w:szCs w:val="18"/>
              </w:rPr>
            </w:pPr>
            <w:r w:rsidRPr="00DF590D">
              <w:rPr>
                <w:rFonts w:ascii="Calibri" w:hAnsi="Calibri"/>
                <w:sz w:val="18"/>
                <w:szCs w:val="18"/>
              </w:rPr>
              <w:t>2</w:t>
            </w:r>
          </w:p>
        </w:tc>
        <w:tc>
          <w:tcPr>
            <w:tcW w:w="3481" w:type="dxa"/>
            <w:vMerge w:val="restart"/>
            <w:tcBorders>
              <w:top w:val="single" w:sz="4" w:space="0" w:color="auto"/>
              <w:left w:val="single" w:sz="4" w:space="0" w:color="auto"/>
              <w:right w:val="single" w:sz="4" w:space="0" w:color="auto"/>
            </w:tcBorders>
            <w:vAlign w:val="center"/>
          </w:tcPr>
          <w:p w14:paraId="66B71DD9" w14:textId="040F870D" w:rsidR="00DF590D" w:rsidRPr="00DF590D" w:rsidRDefault="00DF590D" w:rsidP="00DF590D">
            <w:pPr>
              <w:autoSpaceDE w:val="0"/>
              <w:autoSpaceDN w:val="0"/>
              <w:spacing w:before="90" w:line="380" w:lineRule="atLeast"/>
              <w:jc w:val="center"/>
              <w:rPr>
                <w:rFonts w:ascii="Calibri" w:hAnsi="Calibri"/>
                <w:sz w:val="18"/>
                <w:szCs w:val="18"/>
              </w:rPr>
            </w:pPr>
          </w:p>
        </w:tc>
        <w:tc>
          <w:tcPr>
            <w:tcW w:w="3119" w:type="dxa"/>
            <w:vMerge w:val="restart"/>
            <w:tcBorders>
              <w:top w:val="single" w:sz="4" w:space="0" w:color="auto"/>
              <w:left w:val="single" w:sz="4" w:space="0" w:color="auto"/>
              <w:right w:val="single" w:sz="4" w:space="0" w:color="auto"/>
            </w:tcBorders>
            <w:vAlign w:val="center"/>
          </w:tcPr>
          <w:p w14:paraId="1A01074B"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2047" w:type="dxa"/>
            <w:vMerge w:val="restart"/>
            <w:tcBorders>
              <w:top w:val="single" w:sz="4" w:space="0" w:color="auto"/>
              <w:left w:val="single" w:sz="4" w:space="0" w:color="auto"/>
              <w:right w:val="single" w:sz="4" w:space="0" w:color="auto"/>
            </w:tcBorders>
            <w:vAlign w:val="center"/>
          </w:tcPr>
          <w:p w14:paraId="34818C95"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1984" w:type="dxa"/>
            <w:vMerge w:val="restart"/>
            <w:tcBorders>
              <w:top w:val="single" w:sz="4" w:space="0" w:color="auto"/>
              <w:left w:val="single" w:sz="4" w:space="0" w:color="auto"/>
              <w:right w:val="single" w:sz="4" w:space="0" w:color="auto"/>
            </w:tcBorders>
            <w:vAlign w:val="center"/>
          </w:tcPr>
          <w:p w14:paraId="68FAFCC7"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3906" w:type="dxa"/>
            <w:tcBorders>
              <w:top w:val="single" w:sz="4" w:space="0" w:color="auto"/>
              <w:left w:val="single" w:sz="4" w:space="0" w:color="auto"/>
              <w:bottom w:val="single" w:sz="4" w:space="0" w:color="auto"/>
              <w:right w:val="single" w:sz="4" w:space="0" w:color="auto"/>
            </w:tcBorders>
          </w:tcPr>
          <w:p w14:paraId="7FC05786" w14:textId="77777777" w:rsidR="00DF590D" w:rsidRPr="00DF590D" w:rsidRDefault="00DF590D" w:rsidP="00DF590D">
            <w:pPr>
              <w:autoSpaceDE w:val="0"/>
              <w:autoSpaceDN w:val="0"/>
              <w:spacing w:before="90"/>
              <w:jc w:val="center"/>
              <w:rPr>
                <w:rFonts w:ascii="Calibri" w:hAnsi="Calibri"/>
                <w:b/>
                <w:sz w:val="18"/>
                <w:szCs w:val="18"/>
              </w:rPr>
            </w:pPr>
            <w:r w:rsidRPr="00DF590D">
              <w:rPr>
                <w:rFonts w:ascii="Calibri" w:hAnsi="Calibri"/>
                <w:b/>
                <w:sz w:val="18"/>
                <w:szCs w:val="18"/>
              </w:rPr>
              <w:t>Zasoby własne</w:t>
            </w:r>
          </w:p>
        </w:tc>
      </w:tr>
      <w:tr w:rsidR="00DF590D" w:rsidRPr="00DF590D" w14:paraId="759D6AAB" w14:textId="77777777" w:rsidTr="00DF590D">
        <w:trPr>
          <w:trHeight w:val="526"/>
          <w:jc w:val="center"/>
        </w:trPr>
        <w:tc>
          <w:tcPr>
            <w:tcW w:w="533" w:type="dxa"/>
            <w:vMerge/>
            <w:tcBorders>
              <w:left w:val="single" w:sz="4" w:space="0" w:color="auto"/>
              <w:bottom w:val="single" w:sz="4" w:space="0" w:color="auto"/>
              <w:right w:val="single" w:sz="4" w:space="0" w:color="auto"/>
            </w:tcBorders>
            <w:vAlign w:val="center"/>
          </w:tcPr>
          <w:p w14:paraId="15CF09D6"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3481" w:type="dxa"/>
            <w:vMerge/>
            <w:tcBorders>
              <w:left w:val="single" w:sz="4" w:space="0" w:color="auto"/>
              <w:bottom w:val="single" w:sz="4" w:space="0" w:color="auto"/>
              <w:right w:val="single" w:sz="4" w:space="0" w:color="auto"/>
            </w:tcBorders>
            <w:vAlign w:val="center"/>
          </w:tcPr>
          <w:p w14:paraId="42B90918"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3119" w:type="dxa"/>
            <w:vMerge/>
            <w:tcBorders>
              <w:left w:val="single" w:sz="4" w:space="0" w:color="auto"/>
              <w:bottom w:val="single" w:sz="4" w:space="0" w:color="auto"/>
              <w:right w:val="single" w:sz="4" w:space="0" w:color="auto"/>
            </w:tcBorders>
            <w:vAlign w:val="center"/>
          </w:tcPr>
          <w:p w14:paraId="4F9EB9F4"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2047" w:type="dxa"/>
            <w:vMerge/>
            <w:tcBorders>
              <w:left w:val="single" w:sz="4" w:space="0" w:color="auto"/>
              <w:bottom w:val="single" w:sz="4" w:space="0" w:color="auto"/>
              <w:right w:val="single" w:sz="4" w:space="0" w:color="auto"/>
            </w:tcBorders>
            <w:vAlign w:val="center"/>
          </w:tcPr>
          <w:p w14:paraId="1750B67C"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1984" w:type="dxa"/>
            <w:vMerge/>
            <w:tcBorders>
              <w:left w:val="single" w:sz="4" w:space="0" w:color="auto"/>
              <w:bottom w:val="single" w:sz="4" w:space="0" w:color="auto"/>
              <w:right w:val="single" w:sz="4" w:space="0" w:color="auto"/>
            </w:tcBorders>
            <w:vAlign w:val="center"/>
          </w:tcPr>
          <w:p w14:paraId="0E757BA8" w14:textId="77777777" w:rsidR="00DF590D" w:rsidRPr="00DF590D" w:rsidRDefault="00DF590D" w:rsidP="00DF590D">
            <w:pPr>
              <w:autoSpaceDE w:val="0"/>
              <w:autoSpaceDN w:val="0"/>
              <w:spacing w:before="90" w:line="380" w:lineRule="atLeast"/>
              <w:jc w:val="center"/>
              <w:rPr>
                <w:rFonts w:ascii="Calibri" w:hAnsi="Calibri"/>
                <w:sz w:val="18"/>
                <w:szCs w:val="18"/>
              </w:rPr>
            </w:pPr>
          </w:p>
        </w:tc>
        <w:tc>
          <w:tcPr>
            <w:tcW w:w="3906" w:type="dxa"/>
            <w:tcBorders>
              <w:top w:val="single" w:sz="4" w:space="0" w:color="auto"/>
              <w:left w:val="single" w:sz="4" w:space="0" w:color="auto"/>
              <w:bottom w:val="single" w:sz="4" w:space="0" w:color="auto"/>
              <w:right w:val="single" w:sz="4" w:space="0" w:color="auto"/>
            </w:tcBorders>
          </w:tcPr>
          <w:p w14:paraId="4C158FE2" w14:textId="77777777" w:rsidR="00DF590D" w:rsidRPr="00DF590D" w:rsidRDefault="00DF590D" w:rsidP="00DF590D">
            <w:pPr>
              <w:autoSpaceDE w:val="0"/>
              <w:autoSpaceDN w:val="0"/>
              <w:spacing w:before="90"/>
              <w:jc w:val="center"/>
              <w:rPr>
                <w:rFonts w:ascii="Calibri" w:hAnsi="Calibri"/>
                <w:b/>
                <w:sz w:val="18"/>
                <w:szCs w:val="18"/>
              </w:rPr>
            </w:pPr>
            <w:r w:rsidRPr="00DF590D">
              <w:rPr>
                <w:rFonts w:ascii="Calibri" w:hAnsi="Calibri"/>
                <w:b/>
                <w:sz w:val="18"/>
                <w:szCs w:val="18"/>
              </w:rPr>
              <w:t xml:space="preserve">Zasoby innych podmiotów </w:t>
            </w:r>
          </w:p>
          <w:p w14:paraId="723D9F40" w14:textId="77777777" w:rsidR="00DF590D" w:rsidRPr="00DF590D" w:rsidRDefault="00DF590D" w:rsidP="00DF590D">
            <w:pPr>
              <w:autoSpaceDE w:val="0"/>
              <w:autoSpaceDN w:val="0"/>
              <w:spacing w:before="90"/>
              <w:jc w:val="center"/>
              <w:rPr>
                <w:rFonts w:ascii="Calibri" w:hAnsi="Calibri"/>
                <w:b/>
                <w:sz w:val="18"/>
                <w:szCs w:val="18"/>
              </w:rPr>
            </w:pPr>
            <w:r w:rsidRPr="00DF590D">
              <w:rPr>
                <w:rFonts w:ascii="Calibri" w:hAnsi="Calibri"/>
                <w:b/>
                <w:sz w:val="18"/>
                <w:szCs w:val="18"/>
              </w:rPr>
              <w:t xml:space="preserve"> i powierzony zakres zamówienia:</w:t>
            </w:r>
          </w:p>
          <w:p w14:paraId="41134566" w14:textId="77777777" w:rsidR="00DF590D" w:rsidRPr="00DF590D" w:rsidRDefault="00DF590D" w:rsidP="00DF590D">
            <w:pPr>
              <w:autoSpaceDE w:val="0"/>
              <w:autoSpaceDN w:val="0"/>
              <w:spacing w:before="90"/>
              <w:jc w:val="center"/>
              <w:rPr>
                <w:rFonts w:ascii="Calibri" w:hAnsi="Calibri"/>
                <w:b/>
                <w:sz w:val="18"/>
                <w:szCs w:val="18"/>
              </w:rPr>
            </w:pPr>
          </w:p>
          <w:p w14:paraId="1B5A2A4E" w14:textId="77777777" w:rsidR="00DF590D" w:rsidRPr="00DF590D" w:rsidRDefault="00DF590D" w:rsidP="00DF590D">
            <w:pPr>
              <w:autoSpaceDE w:val="0"/>
              <w:autoSpaceDN w:val="0"/>
              <w:spacing w:before="90"/>
              <w:jc w:val="both"/>
              <w:rPr>
                <w:rFonts w:ascii="Calibri" w:hAnsi="Calibri"/>
                <w:b/>
                <w:sz w:val="18"/>
                <w:szCs w:val="18"/>
              </w:rPr>
            </w:pPr>
          </w:p>
          <w:p w14:paraId="6D15BA6A" w14:textId="77777777" w:rsidR="00DF590D" w:rsidRPr="00DF590D" w:rsidRDefault="00DF590D" w:rsidP="00DF590D">
            <w:pPr>
              <w:autoSpaceDE w:val="0"/>
              <w:autoSpaceDN w:val="0"/>
              <w:spacing w:before="90"/>
              <w:jc w:val="both"/>
              <w:rPr>
                <w:rFonts w:ascii="Calibri" w:hAnsi="Calibri"/>
                <w:b/>
                <w:sz w:val="18"/>
                <w:szCs w:val="18"/>
              </w:rPr>
            </w:pPr>
          </w:p>
        </w:tc>
      </w:tr>
    </w:tbl>
    <w:p w14:paraId="33120D32" w14:textId="6EA706F7" w:rsidR="00DF590D" w:rsidRPr="00DF590D" w:rsidRDefault="00832B47" w:rsidP="00DF590D">
      <w:pPr>
        <w:autoSpaceDE w:val="0"/>
        <w:autoSpaceDN w:val="0"/>
        <w:spacing w:before="90" w:line="276" w:lineRule="auto"/>
        <w:jc w:val="both"/>
        <w:rPr>
          <w:rFonts w:ascii="Calibri" w:hAnsi="Calibri"/>
          <w:b/>
          <w:sz w:val="18"/>
          <w:szCs w:val="18"/>
        </w:rPr>
      </w:pPr>
      <w:r>
        <w:rPr>
          <w:rFonts w:ascii="Calibri" w:hAnsi="Calibri"/>
          <w:b/>
          <w:sz w:val="18"/>
          <w:szCs w:val="18"/>
        </w:rPr>
        <w:t xml:space="preserve">Dla każdej </w:t>
      </w:r>
      <w:r w:rsidR="001A5A99">
        <w:rPr>
          <w:rFonts w:ascii="Calibri" w:hAnsi="Calibri"/>
          <w:b/>
          <w:sz w:val="18"/>
          <w:szCs w:val="18"/>
        </w:rPr>
        <w:t>dostawy</w:t>
      </w:r>
      <w:r w:rsidR="00DF590D" w:rsidRPr="00DF590D">
        <w:rPr>
          <w:rFonts w:ascii="Calibri" w:hAnsi="Calibri"/>
          <w:b/>
          <w:sz w:val="18"/>
          <w:szCs w:val="18"/>
        </w:rPr>
        <w:t xml:space="preserve"> wymienionej w wykazie</w:t>
      </w:r>
      <w:r>
        <w:rPr>
          <w:rFonts w:ascii="Calibri" w:hAnsi="Calibri"/>
          <w:b/>
          <w:sz w:val="18"/>
          <w:szCs w:val="18"/>
        </w:rPr>
        <w:t xml:space="preserve"> </w:t>
      </w:r>
      <w:r w:rsidR="00DF590D" w:rsidRPr="00DF590D">
        <w:rPr>
          <w:rFonts w:ascii="Calibri" w:hAnsi="Calibri"/>
          <w:b/>
          <w:sz w:val="18"/>
          <w:szCs w:val="18"/>
        </w:rPr>
        <w:t>Wykonawca załącza dowody, że z</w:t>
      </w:r>
      <w:r w:rsidR="003D720C">
        <w:rPr>
          <w:rFonts w:ascii="Calibri" w:hAnsi="Calibri"/>
          <w:b/>
          <w:sz w:val="18"/>
          <w:szCs w:val="18"/>
        </w:rPr>
        <w:t>ostała  ona wykonana należycie</w:t>
      </w:r>
      <w:r w:rsidR="00DF590D" w:rsidRPr="00DF590D">
        <w:rPr>
          <w:rFonts w:ascii="Calibri" w:hAnsi="Calibri"/>
          <w:b/>
          <w:sz w:val="18"/>
          <w:szCs w:val="18"/>
        </w:rPr>
        <w:t xml:space="preserve"> i prawidłowo ukończona. Dowodami są referencje bądź inne dokumenty wystawione przez podmiot, n</w:t>
      </w:r>
      <w:r w:rsidR="003D720C">
        <w:rPr>
          <w:rFonts w:ascii="Calibri" w:hAnsi="Calibri"/>
          <w:b/>
          <w:sz w:val="18"/>
          <w:szCs w:val="18"/>
        </w:rPr>
        <w:t>a rzecz którego usługi</w:t>
      </w:r>
      <w:r w:rsidR="00DF590D" w:rsidRPr="00DF590D">
        <w:rPr>
          <w:rFonts w:ascii="Calibri" w:hAnsi="Calibri"/>
          <w:b/>
          <w:sz w:val="18"/>
          <w:szCs w:val="18"/>
        </w:rPr>
        <w:t xml:space="preserve"> były wykonywane, a jeżeli z uzasadnionej przyczyny o obiektywnym charakterze wykonawca nie jest w stanie ich uzyskać – inne dokumenty.</w:t>
      </w:r>
    </w:p>
    <w:p w14:paraId="5691005E" w14:textId="77777777" w:rsidR="00DF590D" w:rsidRPr="00DF590D" w:rsidRDefault="00DF590D" w:rsidP="00DF590D">
      <w:pPr>
        <w:autoSpaceDE w:val="0"/>
        <w:autoSpaceDN w:val="0"/>
        <w:spacing w:line="380" w:lineRule="atLeast"/>
        <w:jc w:val="both"/>
        <w:rPr>
          <w:rFonts w:ascii="Calibri" w:hAnsi="Calibri"/>
          <w:sz w:val="22"/>
          <w:szCs w:val="22"/>
        </w:rPr>
      </w:pPr>
      <w:r w:rsidRPr="00DF590D">
        <w:rPr>
          <w:rFonts w:ascii="Calibri" w:hAnsi="Calibri"/>
          <w:b/>
          <w:sz w:val="22"/>
          <w:szCs w:val="22"/>
        </w:rPr>
        <w:t>UWAGA!</w:t>
      </w:r>
    </w:p>
    <w:p w14:paraId="13C801C0" w14:textId="77777777" w:rsidR="00DF590D" w:rsidRPr="00DF590D" w:rsidRDefault="00DF590D" w:rsidP="00DF590D">
      <w:pPr>
        <w:autoSpaceDE w:val="0"/>
        <w:autoSpaceDN w:val="0"/>
        <w:spacing w:line="276" w:lineRule="auto"/>
        <w:jc w:val="both"/>
        <w:rPr>
          <w:rFonts w:ascii="Calibri" w:hAnsi="Calibri"/>
          <w:b/>
          <w:sz w:val="18"/>
          <w:szCs w:val="18"/>
        </w:rPr>
      </w:pPr>
      <w:r w:rsidRPr="00DF590D">
        <w:rPr>
          <w:rFonts w:ascii="Calibri" w:hAnsi="Calibri"/>
          <w:b/>
          <w:sz w:val="18"/>
          <w:szCs w:val="18"/>
        </w:rPr>
        <w:t xml:space="preserve">Wykonawca, który polega na zdolnościach lub sytuacji innych podmiotów, musi udowodnić Zamawiającemu, że realizując zamówienia będzie dysponował niezbędnymi zasobami tych podmiotów, w szczególności przedstawiając zobowiązanie tych podmiotów do oddania mu do dyspozycji niezbędnych zasobów na potrzeby realizacji zamówienia. </w:t>
      </w:r>
    </w:p>
    <w:p w14:paraId="7AF7CFEE" w14:textId="77777777" w:rsidR="00DF590D" w:rsidRPr="00DF590D" w:rsidRDefault="00DF590D" w:rsidP="00DF590D">
      <w:pPr>
        <w:shd w:val="clear" w:color="auto" w:fill="FFFFFF"/>
        <w:autoSpaceDE w:val="0"/>
        <w:autoSpaceDN w:val="0"/>
        <w:spacing w:before="90" w:line="240" w:lineRule="atLeast"/>
        <w:ind w:left="34"/>
        <w:jc w:val="both"/>
        <w:rPr>
          <w:rFonts w:ascii="Calibri" w:hAnsi="Calibri"/>
          <w:b/>
          <w:sz w:val="22"/>
          <w:szCs w:val="22"/>
        </w:rPr>
      </w:pPr>
    </w:p>
    <w:p w14:paraId="0FF0CB9C" w14:textId="77777777" w:rsidR="00DF590D" w:rsidRPr="00DF590D" w:rsidRDefault="00DF590D" w:rsidP="00DF590D">
      <w:pPr>
        <w:shd w:val="clear" w:color="auto" w:fill="FFFFFF"/>
        <w:autoSpaceDE w:val="0"/>
        <w:autoSpaceDN w:val="0"/>
        <w:spacing w:before="90" w:line="240" w:lineRule="atLeast"/>
        <w:ind w:left="34"/>
        <w:jc w:val="both"/>
        <w:rPr>
          <w:rFonts w:ascii="Calibri" w:hAnsi="Calibri"/>
          <w:sz w:val="22"/>
          <w:szCs w:val="22"/>
        </w:rPr>
      </w:pPr>
    </w:p>
    <w:p w14:paraId="23BFD3C0" w14:textId="577D06E9" w:rsidR="00DF590D" w:rsidRPr="00DF590D" w:rsidRDefault="00DF590D" w:rsidP="00DF590D">
      <w:pPr>
        <w:shd w:val="clear" w:color="auto" w:fill="FFFFFF"/>
        <w:autoSpaceDE w:val="0"/>
        <w:autoSpaceDN w:val="0"/>
        <w:spacing w:before="90" w:line="240" w:lineRule="atLeast"/>
        <w:ind w:left="34" w:firstLine="674"/>
        <w:jc w:val="both"/>
        <w:rPr>
          <w:rFonts w:ascii="Calibri" w:hAnsi="Calibri"/>
          <w:sz w:val="22"/>
          <w:szCs w:val="22"/>
        </w:rPr>
      </w:pPr>
      <w:r w:rsidRPr="00DF590D">
        <w:rPr>
          <w:rFonts w:ascii="Calibri" w:hAnsi="Calibri"/>
          <w:sz w:val="22"/>
          <w:szCs w:val="22"/>
        </w:rPr>
        <w:t>_____________</w:t>
      </w:r>
      <w:r w:rsidR="00E864BF">
        <w:rPr>
          <w:rFonts w:ascii="Calibri" w:hAnsi="Calibri"/>
          <w:sz w:val="22"/>
          <w:szCs w:val="22"/>
        </w:rPr>
        <w:t>_________ dnia ____________ 201</w:t>
      </w:r>
      <w:r w:rsidR="00700EE5">
        <w:rPr>
          <w:rFonts w:ascii="Calibri" w:hAnsi="Calibri"/>
          <w:sz w:val="22"/>
          <w:szCs w:val="22"/>
        </w:rPr>
        <w:t>8</w:t>
      </w:r>
      <w:r w:rsidR="00E864BF">
        <w:rPr>
          <w:rFonts w:ascii="Calibri" w:hAnsi="Calibri"/>
          <w:sz w:val="22"/>
          <w:szCs w:val="22"/>
        </w:rPr>
        <w:t xml:space="preserve"> </w:t>
      </w:r>
      <w:r w:rsidRPr="00DF590D">
        <w:rPr>
          <w:rFonts w:ascii="Calibri" w:hAnsi="Calibri"/>
          <w:sz w:val="22"/>
          <w:szCs w:val="22"/>
        </w:rPr>
        <w:t xml:space="preserve">r.                                                                                                      ________________________________     </w:t>
      </w:r>
    </w:p>
    <w:p w14:paraId="112B2972" w14:textId="77777777" w:rsidR="00DF590D" w:rsidRPr="00AC10DC" w:rsidRDefault="00DF590D" w:rsidP="00DF590D">
      <w:pPr>
        <w:rPr>
          <w:rFonts w:ascii="Calibri" w:hAnsi="Calibri"/>
          <w:sz w:val="22"/>
          <w:szCs w:val="22"/>
        </w:rPr>
      </w:pPr>
      <w:r w:rsidRPr="00DF590D">
        <w:rPr>
          <w:rFonts w:ascii="Calibri" w:hAnsi="Calibri"/>
          <w:sz w:val="22"/>
          <w:szCs w:val="22"/>
        </w:rPr>
        <w:tab/>
      </w:r>
      <w:r w:rsidRPr="00DF590D">
        <w:rPr>
          <w:rFonts w:ascii="Calibri" w:hAnsi="Calibri"/>
          <w:sz w:val="22"/>
          <w:szCs w:val="22"/>
        </w:rPr>
        <w:tab/>
      </w:r>
      <w:r w:rsidRPr="00DF590D">
        <w:rPr>
          <w:rFonts w:ascii="Calibri" w:hAnsi="Calibri"/>
          <w:sz w:val="22"/>
          <w:szCs w:val="22"/>
        </w:rPr>
        <w:tab/>
      </w:r>
      <w:r w:rsidRPr="00DF590D">
        <w:rPr>
          <w:rFonts w:ascii="Calibri" w:hAnsi="Calibri"/>
          <w:sz w:val="22"/>
          <w:szCs w:val="22"/>
        </w:rPr>
        <w:tab/>
      </w:r>
      <w:r w:rsidRPr="00DF590D">
        <w:rPr>
          <w:rFonts w:ascii="Calibri" w:hAnsi="Calibri"/>
          <w:sz w:val="22"/>
          <w:szCs w:val="22"/>
        </w:rPr>
        <w:tab/>
      </w:r>
      <w:r w:rsidRPr="00DF590D">
        <w:rPr>
          <w:rFonts w:ascii="Calibri" w:hAnsi="Calibri"/>
          <w:sz w:val="22"/>
          <w:szCs w:val="22"/>
        </w:rPr>
        <w:tab/>
      </w:r>
      <w:r w:rsidRPr="00DF590D">
        <w:rPr>
          <w:rFonts w:ascii="Calibri" w:hAnsi="Calibri"/>
          <w:sz w:val="22"/>
          <w:szCs w:val="22"/>
        </w:rPr>
        <w:tab/>
      </w:r>
      <w:r w:rsidRPr="00DF590D">
        <w:rPr>
          <w:rFonts w:ascii="Calibri" w:hAnsi="Calibri"/>
          <w:sz w:val="22"/>
          <w:szCs w:val="22"/>
        </w:rPr>
        <w:tab/>
      </w:r>
      <w:r w:rsidRPr="00DF590D">
        <w:rPr>
          <w:rFonts w:ascii="Calibri" w:hAnsi="Calibri"/>
          <w:sz w:val="22"/>
          <w:szCs w:val="22"/>
        </w:rPr>
        <w:tab/>
      </w:r>
      <w:r w:rsidRPr="00DF590D">
        <w:rPr>
          <w:rFonts w:ascii="Calibri" w:hAnsi="Calibri"/>
          <w:sz w:val="22"/>
          <w:szCs w:val="22"/>
        </w:rPr>
        <w:tab/>
      </w:r>
      <w:r w:rsidRPr="00DF590D">
        <w:rPr>
          <w:rFonts w:ascii="Calibri" w:hAnsi="Calibri"/>
          <w:sz w:val="22"/>
          <w:szCs w:val="22"/>
        </w:rPr>
        <w:tab/>
      </w:r>
      <w:r w:rsidRPr="00DF590D">
        <w:rPr>
          <w:rFonts w:ascii="Calibri" w:hAnsi="Calibri"/>
          <w:sz w:val="22"/>
          <w:szCs w:val="22"/>
        </w:rPr>
        <w:tab/>
      </w:r>
      <w:r w:rsidRPr="00DF590D">
        <w:rPr>
          <w:rFonts w:ascii="Calibri" w:hAnsi="Calibri"/>
          <w:sz w:val="22"/>
          <w:szCs w:val="22"/>
        </w:rPr>
        <w:tab/>
      </w:r>
      <w:r w:rsidRPr="00DF590D">
        <w:rPr>
          <w:rFonts w:ascii="Calibri" w:hAnsi="Calibri"/>
          <w:sz w:val="22"/>
          <w:szCs w:val="22"/>
        </w:rPr>
        <w:tab/>
      </w:r>
      <w:r w:rsidRPr="00DF590D">
        <w:rPr>
          <w:rFonts w:ascii="Calibri" w:hAnsi="Calibri"/>
          <w:sz w:val="22"/>
          <w:szCs w:val="22"/>
        </w:rPr>
        <w:tab/>
      </w:r>
      <w:r w:rsidR="00AC10DC">
        <w:rPr>
          <w:rFonts w:ascii="Calibri" w:hAnsi="Calibri"/>
          <w:sz w:val="22"/>
          <w:szCs w:val="22"/>
        </w:rPr>
        <w:t xml:space="preserve">            (</w:t>
      </w:r>
      <w:r w:rsidRPr="00E864BF">
        <w:rPr>
          <w:rFonts w:ascii="Calibri" w:hAnsi="Calibri"/>
          <w:i/>
          <w:sz w:val="22"/>
          <w:szCs w:val="22"/>
        </w:rPr>
        <w:t>Podpis Wykonawcy</w:t>
      </w:r>
      <w:r w:rsidR="00AC10DC">
        <w:rPr>
          <w:rFonts w:ascii="Calibri" w:hAnsi="Calibri"/>
          <w:i/>
          <w:sz w:val="22"/>
          <w:szCs w:val="22"/>
        </w:rPr>
        <w:t xml:space="preserve">) </w:t>
      </w:r>
      <w:r w:rsidRPr="00E864BF">
        <w:rPr>
          <w:rFonts w:ascii="Calibri" w:hAnsi="Calibri"/>
          <w:i/>
          <w:sz w:val="22"/>
          <w:szCs w:val="22"/>
        </w:rPr>
        <w:br w:type="page"/>
      </w:r>
    </w:p>
    <w:p w14:paraId="3FE1B2D6" w14:textId="01A5E08B" w:rsidR="00C00BBF" w:rsidRPr="00B54DC4" w:rsidRDefault="00B54DC4" w:rsidP="00B54DC4">
      <w:pPr>
        <w:spacing w:line="276" w:lineRule="auto"/>
        <w:rPr>
          <w:rFonts w:asciiTheme="minorHAnsi" w:hAnsiTheme="minorHAnsi" w:cs="Arial"/>
          <w:b/>
          <w:sz w:val="24"/>
          <w:szCs w:val="24"/>
        </w:rPr>
      </w:pPr>
      <w:bookmarkStart w:id="10" w:name="_Toc459378264"/>
      <w:r w:rsidRPr="00B54DC4">
        <w:rPr>
          <w:rFonts w:asciiTheme="minorHAnsi" w:hAnsiTheme="minorHAnsi" w:cs="Arial"/>
          <w:b/>
          <w:sz w:val="24"/>
          <w:szCs w:val="24"/>
        </w:rPr>
        <w:lastRenderedPageBreak/>
        <w:t xml:space="preserve">ZAŁĄCZNIK NR 8  - </w:t>
      </w:r>
      <w:bookmarkStart w:id="11" w:name="_Hlk484682897"/>
      <w:r w:rsidRPr="00B54DC4">
        <w:rPr>
          <w:rFonts w:asciiTheme="minorHAnsi" w:hAnsiTheme="minorHAnsi" w:cs="Arial"/>
          <w:b/>
          <w:sz w:val="24"/>
          <w:szCs w:val="24"/>
        </w:rPr>
        <w:t>WYKAZ OSÓB, KTÓRE BĘDĄ UCZESTNICZYĆ W WYKONANIU ZAMÓWIENIA</w:t>
      </w:r>
      <w:bookmarkEnd w:id="10"/>
      <w:bookmarkEnd w:id="11"/>
    </w:p>
    <w:p w14:paraId="3AAAB5AD" w14:textId="564E1A02" w:rsidR="00C00BBF" w:rsidRDefault="00DF590D" w:rsidP="00AC54C1">
      <w:pPr>
        <w:tabs>
          <w:tab w:val="right" w:leader="dot" w:pos="9639"/>
        </w:tabs>
        <w:autoSpaceDE w:val="0"/>
        <w:autoSpaceDN w:val="0"/>
        <w:spacing w:line="380" w:lineRule="atLeast"/>
        <w:ind w:left="-142"/>
        <w:jc w:val="both"/>
        <w:rPr>
          <w:rFonts w:ascii="Calibri" w:hAnsi="Calibri"/>
          <w:sz w:val="22"/>
          <w:szCs w:val="22"/>
        </w:rPr>
      </w:pPr>
      <w:r w:rsidRPr="00DF590D">
        <w:rPr>
          <w:rFonts w:ascii="Calibri" w:hAnsi="Calibri"/>
          <w:b/>
          <w:sz w:val="22"/>
          <w:szCs w:val="22"/>
        </w:rPr>
        <w:t>Oświadczamy, że</w:t>
      </w:r>
      <w:r w:rsidRPr="00DF590D">
        <w:rPr>
          <w:rFonts w:ascii="Calibri" w:hAnsi="Calibri"/>
          <w:sz w:val="22"/>
          <w:szCs w:val="22"/>
        </w:rPr>
        <w:t xml:space="preserve"> dysponujemy lub będziemy dysponowali niżej wymienionymi osobami wraz z określeniem zakresu wykonywanych przez nie czynności:</w:t>
      </w:r>
    </w:p>
    <w:p w14:paraId="0D489413" w14:textId="77777777" w:rsidR="00FB5101" w:rsidRDefault="00FB5101" w:rsidP="00AC54C1">
      <w:pPr>
        <w:tabs>
          <w:tab w:val="right" w:leader="dot" w:pos="9639"/>
        </w:tabs>
        <w:autoSpaceDE w:val="0"/>
        <w:autoSpaceDN w:val="0"/>
        <w:spacing w:line="380" w:lineRule="atLeast"/>
        <w:ind w:left="-142"/>
        <w:jc w:val="both"/>
        <w:rPr>
          <w:rFonts w:ascii="Calibri" w:hAnsi="Calibri"/>
          <w:sz w:val="22"/>
          <w:szCs w:val="22"/>
        </w:rPr>
      </w:pPr>
    </w:p>
    <w:tbl>
      <w:tblPr>
        <w:tblW w:w="147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2"/>
        <w:gridCol w:w="2976"/>
        <w:gridCol w:w="3828"/>
        <w:gridCol w:w="2551"/>
        <w:gridCol w:w="3108"/>
        <w:gridCol w:w="1471"/>
      </w:tblGrid>
      <w:tr w:rsidR="00EA3E54" w:rsidRPr="00DF590D" w14:paraId="5DEB9F57" w14:textId="77777777" w:rsidTr="00EA3E54">
        <w:trPr>
          <w:trHeight w:val="942"/>
          <w:jc w:val="center"/>
        </w:trPr>
        <w:tc>
          <w:tcPr>
            <w:tcW w:w="802" w:type="dxa"/>
            <w:tcBorders>
              <w:top w:val="single" w:sz="4" w:space="0" w:color="auto"/>
              <w:left w:val="single" w:sz="4" w:space="0" w:color="auto"/>
              <w:right w:val="single" w:sz="4" w:space="0" w:color="auto"/>
            </w:tcBorders>
            <w:shd w:val="clear" w:color="auto" w:fill="DBE5F1" w:themeFill="accent1" w:themeFillTint="33"/>
            <w:vAlign w:val="center"/>
          </w:tcPr>
          <w:p w14:paraId="42086E70" w14:textId="77777777" w:rsidR="00EA3E54" w:rsidRPr="00DF590D" w:rsidRDefault="00EA3E54" w:rsidP="00007733">
            <w:pPr>
              <w:autoSpaceDE w:val="0"/>
              <w:autoSpaceDN w:val="0"/>
              <w:spacing w:before="90" w:line="380" w:lineRule="atLeast"/>
              <w:jc w:val="center"/>
              <w:rPr>
                <w:rFonts w:ascii="Calibri" w:hAnsi="Calibri"/>
                <w:b/>
              </w:rPr>
            </w:pPr>
            <w:r w:rsidRPr="00DF590D">
              <w:rPr>
                <w:rFonts w:ascii="Calibri" w:hAnsi="Calibri"/>
                <w:b/>
              </w:rPr>
              <w:t>Lp.</w:t>
            </w:r>
          </w:p>
        </w:tc>
        <w:tc>
          <w:tcPr>
            <w:tcW w:w="2976" w:type="dxa"/>
            <w:tcBorders>
              <w:top w:val="single" w:sz="4" w:space="0" w:color="auto"/>
              <w:left w:val="single" w:sz="4" w:space="0" w:color="auto"/>
              <w:right w:val="single" w:sz="4" w:space="0" w:color="auto"/>
            </w:tcBorders>
            <w:shd w:val="clear" w:color="auto" w:fill="DBE5F1" w:themeFill="accent1" w:themeFillTint="33"/>
            <w:vAlign w:val="center"/>
          </w:tcPr>
          <w:p w14:paraId="58818831" w14:textId="77777777" w:rsidR="00EA3E54" w:rsidRPr="00DF590D" w:rsidRDefault="00EA3E54" w:rsidP="00007733">
            <w:pPr>
              <w:autoSpaceDE w:val="0"/>
              <w:autoSpaceDN w:val="0"/>
              <w:spacing w:before="90" w:line="380" w:lineRule="atLeast"/>
              <w:jc w:val="center"/>
              <w:rPr>
                <w:rFonts w:ascii="Calibri" w:hAnsi="Calibri"/>
                <w:b/>
              </w:rPr>
            </w:pPr>
            <w:r w:rsidRPr="00DF590D">
              <w:rPr>
                <w:rFonts w:ascii="Calibri" w:hAnsi="Calibri"/>
                <w:b/>
              </w:rPr>
              <w:t>Imię i nazwisko</w:t>
            </w:r>
          </w:p>
        </w:tc>
        <w:tc>
          <w:tcPr>
            <w:tcW w:w="3828" w:type="dxa"/>
            <w:tcBorders>
              <w:top w:val="single" w:sz="4" w:space="0" w:color="auto"/>
              <w:left w:val="single" w:sz="4" w:space="0" w:color="auto"/>
              <w:right w:val="single" w:sz="4" w:space="0" w:color="auto"/>
            </w:tcBorders>
            <w:shd w:val="clear" w:color="auto" w:fill="DBE5F1" w:themeFill="accent1" w:themeFillTint="33"/>
            <w:vAlign w:val="center"/>
          </w:tcPr>
          <w:p w14:paraId="7C52A0E8" w14:textId="77777777" w:rsidR="00EA3E54" w:rsidRPr="00DF590D" w:rsidRDefault="00EA3E54" w:rsidP="00007733">
            <w:pPr>
              <w:autoSpaceDE w:val="0"/>
              <w:autoSpaceDN w:val="0"/>
              <w:spacing w:before="90" w:line="380" w:lineRule="atLeast"/>
              <w:jc w:val="center"/>
              <w:rPr>
                <w:rFonts w:ascii="Calibri" w:hAnsi="Calibri"/>
                <w:b/>
              </w:rPr>
            </w:pPr>
            <w:r w:rsidRPr="00DF590D">
              <w:rPr>
                <w:rFonts w:ascii="Calibri" w:hAnsi="Calibri"/>
                <w:b/>
              </w:rPr>
              <w:t>Wymagania Zamawiającego</w:t>
            </w:r>
          </w:p>
        </w:tc>
        <w:tc>
          <w:tcPr>
            <w:tcW w:w="2551" w:type="dxa"/>
            <w:tcBorders>
              <w:top w:val="single" w:sz="4" w:space="0" w:color="auto"/>
              <w:left w:val="single" w:sz="4" w:space="0" w:color="auto"/>
              <w:right w:val="single" w:sz="4" w:space="0" w:color="auto"/>
            </w:tcBorders>
            <w:shd w:val="clear" w:color="auto" w:fill="DBE5F1" w:themeFill="accent1" w:themeFillTint="33"/>
            <w:vAlign w:val="center"/>
          </w:tcPr>
          <w:p w14:paraId="08F3CDB6" w14:textId="77777777" w:rsidR="00EA3E54" w:rsidRPr="00DF590D" w:rsidRDefault="00EA3E54" w:rsidP="00007733">
            <w:pPr>
              <w:autoSpaceDE w:val="0"/>
              <w:autoSpaceDN w:val="0"/>
              <w:spacing w:before="90"/>
              <w:jc w:val="center"/>
              <w:rPr>
                <w:rFonts w:ascii="Calibri" w:hAnsi="Calibri"/>
                <w:b/>
                <w:color w:val="000000"/>
                <w:lang w:val="cs-CZ"/>
              </w:rPr>
            </w:pPr>
            <w:r w:rsidRPr="00DF590D">
              <w:rPr>
                <w:rFonts w:ascii="Calibri" w:hAnsi="Calibri"/>
                <w:b/>
              </w:rPr>
              <w:t>Kwalifikacje potwierdzające spełnianie wymagań</w:t>
            </w:r>
            <w:r w:rsidRPr="00DF590D">
              <w:rPr>
                <w:rFonts w:ascii="Calibri" w:hAnsi="Calibri"/>
                <w:b/>
              </w:rPr>
              <w:br/>
              <w:t xml:space="preserve"> (nr uprawnień)</w:t>
            </w:r>
          </w:p>
        </w:tc>
        <w:tc>
          <w:tcPr>
            <w:tcW w:w="3108" w:type="dxa"/>
            <w:tcBorders>
              <w:top w:val="single" w:sz="4" w:space="0" w:color="auto"/>
              <w:left w:val="single" w:sz="4" w:space="0" w:color="auto"/>
              <w:right w:val="single" w:sz="4" w:space="0" w:color="auto"/>
            </w:tcBorders>
            <w:shd w:val="clear" w:color="auto" w:fill="DBE5F1" w:themeFill="accent1" w:themeFillTint="33"/>
          </w:tcPr>
          <w:p w14:paraId="51F16C94" w14:textId="2EC69D81" w:rsidR="00887613" w:rsidRPr="00887613" w:rsidRDefault="00887613" w:rsidP="00D1541F">
            <w:pPr>
              <w:autoSpaceDE w:val="0"/>
              <w:autoSpaceDN w:val="0"/>
              <w:spacing w:before="90"/>
              <w:jc w:val="center"/>
              <w:rPr>
                <w:rFonts w:ascii="Calibri" w:hAnsi="Calibri"/>
                <w:b/>
              </w:rPr>
            </w:pPr>
            <w:r>
              <w:rPr>
                <w:rFonts w:ascii="Calibri" w:hAnsi="Calibri"/>
                <w:b/>
                <w:lang w:val="cs-CZ"/>
              </w:rPr>
              <w:t>Zadani</w:t>
            </w:r>
            <w:r w:rsidR="00D1541F">
              <w:rPr>
                <w:rFonts w:ascii="Calibri" w:hAnsi="Calibri"/>
                <w:b/>
                <w:lang w:val="cs-CZ"/>
              </w:rPr>
              <w:t>a</w:t>
            </w:r>
            <w:r w:rsidRPr="00887613">
              <w:rPr>
                <w:rFonts w:ascii="Calibri" w:hAnsi="Calibri"/>
                <w:b/>
              </w:rPr>
              <w:t xml:space="preserve"> polegając</w:t>
            </w:r>
            <w:r>
              <w:rPr>
                <w:rFonts w:ascii="Calibri" w:hAnsi="Calibri"/>
                <w:b/>
              </w:rPr>
              <w:t>e</w:t>
            </w:r>
            <w:r w:rsidRPr="00887613">
              <w:rPr>
                <w:rFonts w:ascii="Calibri" w:hAnsi="Calibri"/>
                <w:b/>
              </w:rPr>
              <w:t xml:space="preserve"> na</w:t>
            </w:r>
          </w:p>
          <w:p w14:paraId="59FBE790" w14:textId="5C95BA41" w:rsidR="00D1541F" w:rsidRPr="00D1541F" w:rsidRDefault="00D1541F" w:rsidP="00D1541F">
            <w:pPr>
              <w:tabs>
                <w:tab w:val="left" w:pos="1134"/>
              </w:tabs>
              <w:jc w:val="center"/>
              <w:rPr>
                <w:rFonts w:ascii="Calibri" w:hAnsi="Calibri"/>
                <w:b/>
              </w:rPr>
            </w:pPr>
            <w:r w:rsidRPr="00D1541F">
              <w:rPr>
                <w:rFonts w:ascii="Calibri" w:hAnsi="Calibri"/>
                <w:b/>
              </w:rPr>
              <w:t>polegając</w:t>
            </w:r>
            <w:r>
              <w:rPr>
                <w:rFonts w:ascii="Calibri" w:hAnsi="Calibri"/>
                <w:b/>
              </w:rPr>
              <w:t>e</w:t>
            </w:r>
            <w:r w:rsidRPr="00D1541F">
              <w:rPr>
                <w:rFonts w:ascii="Calibri" w:hAnsi="Calibri"/>
                <w:b/>
              </w:rPr>
              <w:t xml:space="preserve"> na zaprojektowaniu, wybudowaniu i oddaniu do użytkowania hali pneumatycznej nad boiskiem sportowym </w:t>
            </w:r>
            <w:r>
              <w:rPr>
                <w:rFonts w:ascii="Calibri" w:hAnsi="Calibri"/>
                <w:b/>
              </w:rPr>
              <w:t xml:space="preserve">                 </w:t>
            </w:r>
            <w:r w:rsidRPr="00D1541F">
              <w:rPr>
                <w:rFonts w:ascii="Calibri" w:hAnsi="Calibri"/>
                <w:b/>
              </w:rPr>
              <w:t>o powierzchni min. 3 500 m2 wraz</w:t>
            </w:r>
            <w:r>
              <w:rPr>
                <w:rFonts w:ascii="Calibri" w:hAnsi="Calibri"/>
                <w:b/>
              </w:rPr>
              <w:t xml:space="preserve">   </w:t>
            </w:r>
            <w:r w:rsidRPr="00D1541F">
              <w:rPr>
                <w:rFonts w:ascii="Calibri" w:hAnsi="Calibri"/>
                <w:b/>
              </w:rPr>
              <w:t xml:space="preserve"> z niezbędną</w:t>
            </w:r>
            <w:r>
              <w:rPr>
                <w:rFonts w:ascii="Calibri" w:hAnsi="Calibri"/>
                <w:b/>
              </w:rPr>
              <w:t xml:space="preserve"> </w:t>
            </w:r>
            <w:r w:rsidRPr="00D1541F">
              <w:rPr>
                <w:rFonts w:ascii="Calibri" w:hAnsi="Calibri"/>
                <w:b/>
              </w:rPr>
              <w:t>infrastrukturą towarzyszącą i urządzeniami budowlanymi (oświetlenie, system grzewczo – nadmuchowy, system kotew gruntowych) o wartości co najmniej  800 000,00 zł brutto zł każda.</w:t>
            </w:r>
          </w:p>
          <w:p w14:paraId="57C2E56D" w14:textId="5534496B" w:rsidR="00EA3E54" w:rsidRPr="00887613" w:rsidRDefault="00EA3E54" w:rsidP="00195A72">
            <w:pPr>
              <w:autoSpaceDE w:val="0"/>
              <w:autoSpaceDN w:val="0"/>
              <w:spacing w:before="90"/>
              <w:jc w:val="center"/>
              <w:rPr>
                <w:rFonts w:ascii="Calibri" w:hAnsi="Calibri"/>
                <w:b/>
              </w:rPr>
            </w:pPr>
          </w:p>
        </w:tc>
        <w:tc>
          <w:tcPr>
            <w:tcW w:w="1471" w:type="dxa"/>
            <w:tcBorders>
              <w:top w:val="single" w:sz="4" w:space="0" w:color="auto"/>
              <w:left w:val="single" w:sz="4" w:space="0" w:color="auto"/>
              <w:right w:val="single" w:sz="4" w:space="0" w:color="auto"/>
            </w:tcBorders>
            <w:shd w:val="clear" w:color="auto" w:fill="DBE5F1" w:themeFill="accent1" w:themeFillTint="33"/>
            <w:vAlign w:val="center"/>
          </w:tcPr>
          <w:p w14:paraId="0C27621D" w14:textId="04AF6503" w:rsidR="00EA3E54" w:rsidRPr="00DF590D" w:rsidRDefault="00EA3E54" w:rsidP="00195A72">
            <w:pPr>
              <w:autoSpaceDE w:val="0"/>
              <w:autoSpaceDN w:val="0"/>
              <w:spacing w:before="90"/>
              <w:jc w:val="center"/>
              <w:rPr>
                <w:rFonts w:ascii="Calibri" w:hAnsi="Calibri"/>
                <w:b/>
              </w:rPr>
            </w:pPr>
            <w:r w:rsidRPr="00DF590D">
              <w:rPr>
                <w:rFonts w:ascii="Calibri" w:hAnsi="Calibri"/>
                <w:b/>
              </w:rPr>
              <w:t>Podstawa do dysponowania</w:t>
            </w:r>
          </w:p>
        </w:tc>
      </w:tr>
      <w:tr w:rsidR="00EA3E54" w:rsidRPr="00DF590D" w14:paraId="1A506706" w14:textId="77777777" w:rsidTr="00EA3E54">
        <w:trPr>
          <w:trHeight w:val="948"/>
          <w:jc w:val="center"/>
        </w:trPr>
        <w:tc>
          <w:tcPr>
            <w:tcW w:w="802" w:type="dxa"/>
            <w:tcBorders>
              <w:top w:val="single" w:sz="4" w:space="0" w:color="auto"/>
              <w:left w:val="single" w:sz="4" w:space="0" w:color="auto"/>
              <w:bottom w:val="single" w:sz="4" w:space="0" w:color="auto"/>
              <w:right w:val="single" w:sz="4" w:space="0" w:color="auto"/>
            </w:tcBorders>
            <w:vAlign w:val="center"/>
          </w:tcPr>
          <w:p w14:paraId="04544D3E" w14:textId="6B71D918" w:rsidR="00EA3E54" w:rsidRPr="00DF590D" w:rsidRDefault="00103091" w:rsidP="00007733">
            <w:pPr>
              <w:autoSpaceDE w:val="0"/>
              <w:autoSpaceDN w:val="0"/>
              <w:spacing w:line="380" w:lineRule="atLeast"/>
              <w:jc w:val="center"/>
              <w:rPr>
                <w:rFonts w:ascii="Calibri" w:hAnsi="Calibri"/>
              </w:rPr>
            </w:pPr>
            <w:r>
              <w:rPr>
                <w:rFonts w:ascii="Calibri" w:hAnsi="Calibri"/>
              </w:rPr>
              <w:t>1</w:t>
            </w:r>
          </w:p>
        </w:tc>
        <w:tc>
          <w:tcPr>
            <w:tcW w:w="2976" w:type="dxa"/>
            <w:tcBorders>
              <w:top w:val="single" w:sz="4" w:space="0" w:color="auto"/>
              <w:left w:val="single" w:sz="4" w:space="0" w:color="auto"/>
              <w:bottom w:val="single" w:sz="4" w:space="0" w:color="auto"/>
              <w:right w:val="single" w:sz="4" w:space="0" w:color="auto"/>
            </w:tcBorders>
            <w:vAlign w:val="center"/>
          </w:tcPr>
          <w:p w14:paraId="3123EB76" w14:textId="77777777" w:rsidR="00EA3E54" w:rsidRPr="00DF590D" w:rsidRDefault="00EA3E54" w:rsidP="00007733">
            <w:pPr>
              <w:autoSpaceDE w:val="0"/>
              <w:autoSpaceDN w:val="0"/>
              <w:spacing w:line="380" w:lineRule="atLeast"/>
              <w:jc w:val="center"/>
              <w:rPr>
                <w:rFonts w:ascii="Calibri" w:hAnsi="Calibri"/>
                <w:b/>
              </w:rPr>
            </w:pPr>
          </w:p>
        </w:tc>
        <w:tc>
          <w:tcPr>
            <w:tcW w:w="3828" w:type="dxa"/>
            <w:tcBorders>
              <w:top w:val="single" w:sz="4" w:space="0" w:color="auto"/>
              <w:left w:val="single" w:sz="4" w:space="0" w:color="auto"/>
              <w:bottom w:val="single" w:sz="4" w:space="0" w:color="auto"/>
              <w:right w:val="single" w:sz="4" w:space="0" w:color="auto"/>
            </w:tcBorders>
            <w:vAlign w:val="center"/>
          </w:tcPr>
          <w:p w14:paraId="4A0CE096" w14:textId="29C0C1B6" w:rsidR="00EA3E54" w:rsidRPr="00DF590D" w:rsidRDefault="001D0506" w:rsidP="00007733">
            <w:pPr>
              <w:autoSpaceDE w:val="0"/>
              <w:autoSpaceDN w:val="0"/>
              <w:jc w:val="both"/>
              <w:rPr>
                <w:rFonts w:ascii="Calibri" w:hAnsi="Calibri"/>
              </w:rPr>
            </w:pPr>
            <w:r>
              <w:rPr>
                <w:rFonts w:ascii="Calibri" w:hAnsi="Calibri"/>
              </w:rPr>
              <w:t>Kierownik budowy posiadający uprawnienia bez ograniczeń  do kierowania robotami budowlanymi w specjalności</w:t>
            </w:r>
            <w:r w:rsidR="00EA3E54">
              <w:rPr>
                <w:rFonts w:ascii="Calibri" w:hAnsi="Calibri"/>
              </w:rPr>
              <w:t xml:space="preserve"> konstrukcyjno-budowlanej</w:t>
            </w:r>
          </w:p>
        </w:tc>
        <w:tc>
          <w:tcPr>
            <w:tcW w:w="2551" w:type="dxa"/>
            <w:tcBorders>
              <w:top w:val="single" w:sz="4" w:space="0" w:color="auto"/>
              <w:left w:val="single" w:sz="4" w:space="0" w:color="auto"/>
              <w:bottom w:val="single" w:sz="4" w:space="0" w:color="auto"/>
              <w:right w:val="single" w:sz="4" w:space="0" w:color="auto"/>
            </w:tcBorders>
            <w:vAlign w:val="center"/>
          </w:tcPr>
          <w:p w14:paraId="6B10C8B6" w14:textId="77777777" w:rsidR="00EA3E54" w:rsidRPr="00DF590D" w:rsidRDefault="00EA3E54" w:rsidP="00007733">
            <w:pPr>
              <w:autoSpaceDE w:val="0"/>
              <w:autoSpaceDN w:val="0"/>
              <w:spacing w:line="380" w:lineRule="atLeast"/>
              <w:jc w:val="center"/>
              <w:rPr>
                <w:rFonts w:ascii="Calibri" w:hAnsi="Calibri"/>
              </w:rPr>
            </w:pPr>
          </w:p>
        </w:tc>
        <w:tc>
          <w:tcPr>
            <w:tcW w:w="3108" w:type="dxa"/>
            <w:tcBorders>
              <w:top w:val="single" w:sz="4" w:space="0" w:color="auto"/>
              <w:left w:val="single" w:sz="4" w:space="0" w:color="auto"/>
              <w:bottom w:val="single" w:sz="4" w:space="0" w:color="auto"/>
              <w:right w:val="single" w:sz="4" w:space="0" w:color="auto"/>
            </w:tcBorders>
          </w:tcPr>
          <w:p w14:paraId="1D315EA5" w14:textId="77777777" w:rsidR="00EA3E54" w:rsidRDefault="008614E5" w:rsidP="008614E5">
            <w:pPr>
              <w:autoSpaceDE w:val="0"/>
              <w:autoSpaceDN w:val="0"/>
              <w:rPr>
                <w:rFonts w:ascii="Calibri" w:hAnsi="Calibri"/>
              </w:rPr>
            </w:pPr>
            <w:r>
              <w:rPr>
                <w:rFonts w:ascii="Calibri" w:hAnsi="Calibri"/>
              </w:rPr>
              <w:t>1.</w:t>
            </w:r>
          </w:p>
          <w:p w14:paraId="7E32CC46" w14:textId="0F97E727" w:rsidR="008614E5" w:rsidRPr="00DF590D" w:rsidRDefault="008614E5" w:rsidP="008614E5">
            <w:pPr>
              <w:autoSpaceDE w:val="0"/>
              <w:autoSpaceDN w:val="0"/>
              <w:rPr>
                <w:rFonts w:ascii="Calibri" w:hAnsi="Calibri"/>
              </w:rPr>
            </w:pPr>
            <w:r>
              <w:rPr>
                <w:rFonts w:ascii="Calibri" w:hAnsi="Calibri"/>
              </w:rPr>
              <w:t>2.</w:t>
            </w:r>
          </w:p>
        </w:tc>
        <w:tc>
          <w:tcPr>
            <w:tcW w:w="1471" w:type="dxa"/>
            <w:tcBorders>
              <w:top w:val="single" w:sz="4" w:space="0" w:color="auto"/>
              <w:left w:val="single" w:sz="4" w:space="0" w:color="auto"/>
              <w:bottom w:val="single" w:sz="4" w:space="0" w:color="auto"/>
              <w:right w:val="single" w:sz="4" w:space="0" w:color="auto"/>
            </w:tcBorders>
            <w:vAlign w:val="center"/>
          </w:tcPr>
          <w:p w14:paraId="7DF0CF5F" w14:textId="37100F96" w:rsidR="00EA3E54" w:rsidRPr="00DF590D" w:rsidRDefault="00EA3E54" w:rsidP="00007733">
            <w:pPr>
              <w:autoSpaceDE w:val="0"/>
              <w:autoSpaceDN w:val="0"/>
              <w:jc w:val="center"/>
              <w:rPr>
                <w:rFonts w:ascii="Calibri" w:hAnsi="Calibri"/>
              </w:rPr>
            </w:pPr>
            <w:r w:rsidRPr="00DF590D">
              <w:rPr>
                <w:rFonts w:ascii="Calibri" w:hAnsi="Calibri"/>
              </w:rPr>
              <w:t>Zasoby własne/</w:t>
            </w:r>
            <w:r w:rsidRPr="00DF590D">
              <w:rPr>
                <w:rFonts w:ascii="Calibri" w:hAnsi="Calibri"/>
              </w:rPr>
              <w:br/>
              <w:t>zasoby innych podmiotów *</w:t>
            </w:r>
          </w:p>
        </w:tc>
      </w:tr>
    </w:tbl>
    <w:p w14:paraId="16F0F1B1" w14:textId="77777777" w:rsidR="00DF590D" w:rsidRPr="00DF590D" w:rsidRDefault="00DF590D" w:rsidP="00DF590D">
      <w:pPr>
        <w:autoSpaceDE w:val="0"/>
        <w:autoSpaceDN w:val="0"/>
        <w:spacing w:line="380" w:lineRule="atLeast"/>
        <w:jc w:val="both"/>
        <w:rPr>
          <w:rFonts w:ascii="Calibri" w:hAnsi="Calibri"/>
          <w:b/>
          <w:i/>
          <w:sz w:val="18"/>
          <w:szCs w:val="18"/>
        </w:rPr>
      </w:pPr>
      <w:r w:rsidRPr="00DF590D">
        <w:rPr>
          <w:rFonts w:ascii="Calibri" w:hAnsi="Calibri"/>
          <w:b/>
          <w:i/>
          <w:sz w:val="22"/>
          <w:szCs w:val="22"/>
        </w:rPr>
        <w:t xml:space="preserve">* </w:t>
      </w:r>
      <w:r w:rsidRPr="00DF590D">
        <w:rPr>
          <w:rFonts w:ascii="Calibri" w:hAnsi="Calibri"/>
          <w:b/>
          <w:i/>
          <w:sz w:val="18"/>
          <w:szCs w:val="18"/>
        </w:rPr>
        <w:t>niewłaściwe skreślić</w:t>
      </w:r>
    </w:p>
    <w:p w14:paraId="419E7808" w14:textId="77777777" w:rsidR="00F944B9" w:rsidRDefault="00F944B9" w:rsidP="00C00BBF">
      <w:pPr>
        <w:autoSpaceDE w:val="0"/>
        <w:autoSpaceDN w:val="0"/>
        <w:jc w:val="both"/>
        <w:rPr>
          <w:rFonts w:ascii="Calibri" w:hAnsi="Calibri"/>
          <w:b/>
          <w:sz w:val="18"/>
          <w:szCs w:val="18"/>
        </w:rPr>
      </w:pPr>
    </w:p>
    <w:p w14:paraId="3474E02E" w14:textId="26D4827B" w:rsidR="00DF590D" w:rsidRPr="00C00BBF" w:rsidRDefault="00DF590D" w:rsidP="00C00BBF">
      <w:pPr>
        <w:autoSpaceDE w:val="0"/>
        <w:autoSpaceDN w:val="0"/>
        <w:jc w:val="both"/>
        <w:rPr>
          <w:rFonts w:ascii="Calibri" w:hAnsi="Calibri"/>
          <w:sz w:val="18"/>
          <w:szCs w:val="18"/>
        </w:rPr>
      </w:pPr>
      <w:r w:rsidRPr="00DF590D">
        <w:rPr>
          <w:rFonts w:ascii="Calibri" w:hAnsi="Calibri"/>
          <w:b/>
          <w:sz w:val="18"/>
          <w:szCs w:val="18"/>
        </w:rPr>
        <w:t>Oświadczamy, że</w:t>
      </w:r>
      <w:r w:rsidRPr="00DF590D">
        <w:rPr>
          <w:rFonts w:ascii="Calibri" w:hAnsi="Calibri"/>
          <w:sz w:val="18"/>
          <w:szCs w:val="18"/>
        </w:rPr>
        <w:t xml:space="preserve"> wszystkie osoby wskazane przez nas w wykazie osób, a które będą uczestniczyć w wykonywaniu zamówienia posiadają wymagane prawem uprawnienia, jeżeli ustawy nakładają obowiązek posiadania takich uprawnień oraz posiadają zaświadczenie potwierdzające przynależność do właściwej Izby Inżynierów Budownictwa (dotyczy Wykonawcy, który posiada siedzibę lub miejsce zamieszkania na terytorium Polski).</w:t>
      </w:r>
    </w:p>
    <w:p w14:paraId="02C90621" w14:textId="77777777" w:rsidR="00DF590D" w:rsidRPr="00DF590D" w:rsidRDefault="00DF590D" w:rsidP="00C87069">
      <w:pPr>
        <w:autoSpaceDE w:val="0"/>
        <w:autoSpaceDN w:val="0"/>
        <w:jc w:val="both"/>
        <w:rPr>
          <w:rFonts w:ascii="Calibri" w:hAnsi="Calibri"/>
          <w:b/>
        </w:rPr>
      </w:pPr>
      <w:r w:rsidRPr="00DF590D">
        <w:rPr>
          <w:rFonts w:ascii="Calibri" w:hAnsi="Calibri"/>
          <w:b/>
        </w:rPr>
        <w:t>Zamawiający wymaga, aby Wykonawca załączył wykaz wraz z informacją, czy każda ze wskazanych w nim osób stanowi  zasób  własny, czy zasób innych podmiotów.</w:t>
      </w:r>
    </w:p>
    <w:p w14:paraId="74FCC30D" w14:textId="77777777" w:rsidR="00DF590D" w:rsidRPr="00DF590D" w:rsidRDefault="00DF590D" w:rsidP="00C87069">
      <w:pPr>
        <w:autoSpaceDE w:val="0"/>
        <w:autoSpaceDN w:val="0"/>
        <w:jc w:val="both"/>
        <w:rPr>
          <w:rFonts w:ascii="Calibri" w:hAnsi="Calibri"/>
          <w:b/>
        </w:rPr>
      </w:pPr>
      <w:r w:rsidRPr="00DF590D">
        <w:rPr>
          <w:rFonts w:ascii="Calibri" w:hAnsi="Calibri"/>
          <w:b/>
        </w:rPr>
        <w:t>W przypadku wskazania potencjału innych podmiotów, Wykonawca musi udowodnić zamawiającemu, że realizując zamówienie, będzie dysponował niezbędnymi zasobami tych podmiotów, w szczególności przedstawiając zobowiązanie podmiotu oddającego wykonawcy do dyspozycji swoje zasoby na potrzeby realizacji zamówienia.</w:t>
      </w:r>
    </w:p>
    <w:p w14:paraId="1FD3CA3B" w14:textId="77777777" w:rsidR="00DF590D" w:rsidRPr="00DF590D" w:rsidRDefault="00DF590D" w:rsidP="00DF590D">
      <w:pPr>
        <w:autoSpaceDE w:val="0"/>
        <w:autoSpaceDN w:val="0"/>
        <w:jc w:val="both"/>
        <w:rPr>
          <w:rFonts w:ascii="Calibri" w:hAnsi="Calibri"/>
          <w:sz w:val="18"/>
          <w:szCs w:val="18"/>
        </w:rPr>
      </w:pPr>
    </w:p>
    <w:p w14:paraId="1B01F142" w14:textId="77777777" w:rsidR="00DF590D" w:rsidRPr="00DF590D" w:rsidRDefault="00DF590D" w:rsidP="00DF590D">
      <w:pPr>
        <w:autoSpaceDE w:val="0"/>
        <w:autoSpaceDN w:val="0"/>
        <w:jc w:val="both"/>
        <w:rPr>
          <w:rFonts w:ascii="Calibri" w:hAnsi="Calibri"/>
          <w:sz w:val="18"/>
          <w:szCs w:val="18"/>
        </w:rPr>
      </w:pPr>
    </w:p>
    <w:p w14:paraId="6760E96B" w14:textId="77777777" w:rsidR="00DF590D" w:rsidRDefault="005B1812" w:rsidP="00F234F3">
      <w:pPr>
        <w:autoSpaceDE w:val="0"/>
        <w:autoSpaceDN w:val="0"/>
        <w:rPr>
          <w:rFonts w:ascii="Calibri" w:hAnsi="Calibri"/>
          <w:sz w:val="22"/>
          <w:szCs w:val="22"/>
        </w:rPr>
      </w:pPr>
      <w:r>
        <w:rPr>
          <w:rFonts w:ascii="Calibri" w:hAnsi="Calibri"/>
          <w:sz w:val="22"/>
          <w:szCs w:val="22"/>
        </w:rPr>
        <w:t>_________________ dnia 201</w:t>
      </w:r>
      <w:r w:rsidR="00FB5101">
        <w:rPr>
          <w:rFonts w:ascii="Calibri" w:hAnsi="Calibri"/>
          <w:sz w:val="22"/>
          <w:szCs w:val="22"/>
        </w:rPr>
        <w:t>8</w:t>
      </w:r>
      <w:r w:rsidR="00DF590D" w:rsidRPr="00DF590D">
        <w:rPr>
          <w:rFonts w:ascii="Calibri" w:hAnsi="Calibri"/>
          <w:sz w:val="22"/>
          <w:szCs w:val="22"/>
        </w:rPr>
        <w:t xml:space="preserve"> r.</w:t>
      </w:r>
      <w:r w:rsidR="00DF590D" w:rsidRPr="00DF590D">
        <w:rPr>
          <w:rFonts w:ascii="Calibri" w:hAnsi="Calibri"/>
          <w:sz w:val="22"/>
          <w:szCs w:val="22"/>
        </w:rPr>
        <w:tab/>
      </w:r>
      <w:r w:rsidR="00DF590D" w:rsidRPr="00DF590D">
        <w:rPr>
          <w:rFonts w:ascii="Calibri" w:hAnsi="Calibri"/>
          <w:sz w:val="22"/>
          <w:szCs w:val="22"/>
        </w:rPr>
        <w:tab/>
      </w:r>
      <w:r w:rsidR="00DF590D" w:rsidRPr="00DF590D">
        <w:rPr>
          <w:rFonts w:ascii="Calibri" w:hAnsi="Calibri"/>
          <w:sz w:val="22"/>
          <w:szCs w:val="22"/>
        </w:rPr>
        <w:tab/>
      </w:r>
      <w:r w:rsidR="00DF590D" w:rsidRPr="00DF590D">
        <w:rPr>
          <w:rFonts w:ascii="Calibri" w:hAnsi="Calibri"/>
          <w:sz w:val="22"/>
          <w:szCs w:val="22"/>
        </w:rPr>
        <w:tab/>
      </w:r>
      <w:r w:rsidR="00DF590D" w:rsidRPr="00DF590D">
        <w:rPr>
          <w:rFonts w:ascii="Calibri" w:hAnsi="Calibri"/>
          <w:sz w:val="22"/>
          <w:szCs w:val="22"/>
        </w:rPr>
        <w:tab/>
      </w:r>
      <w:r w:rsidR="003C7509">
        <w:rPr>
          <w:rFonts w:ascii="Calibri" w:hAnsi="Calibri"/>
          <w:sz w:val="22"/>
          <w:szCs w:val="22"/>
        </w:rPr>
        <w:t xml:space="preserve">                                                     </w:t>
      </w:r>
      <w:r w:rsidR="00DF590D" w:rsidRPr="00DF590D">
        <w:rPr>
          <w:rFonts w:ascii="Calibri" w:hAnsi="Calibri"/>
          <w:sz w:val="22"/>
          <w:szCs w:val="22"/>
        </w:rPr>
        <w:t>__________________________________</w:t>
      </w:r>
      <w:r w:rsidR="00F234F3">
        <w:rPr>
          <w:rFonts w:ascii="Calibri" w:hAnsi="Calibri"/>
          <w:sz w:val="22"/>
          <w:szCs w:val="22"/>
        </w:rPr>
        <w:t xml:space="preserve"> </w:t>
      </w:r>
    </w:p>
    <w:p w14:paraId="008C2BCF" w14:textId="77777777" w:rsidR="003C7509" w:rsidRDefault="003C7509" w:rsidP="00F234F3">
      <w:pPr>
        <w:autoSpaceDE w:val="0"/>
        <w:autoSpaceDN w:val="0"/>
        <w:rPr>
          <w:rFonts w:ascii="Calibri" w:hAnsi="Calibri"/>
          <w:i/>
          <w:sz w:val="22"/>
          <w:szCs w:val="22"/>
        </w:rPr>
      </w:pPr>
    </w:p>
    <w:p w14:paraId="410A9279" w14:textId="551D3252" w:rsidR="003C7509" w:rsidRPr="005B1812" w:rsidRDefault="003C7509" w:rsidP="00F234F3">
      <w:pPr>
        <w:autoSpaceDE w:val="0"/>
        <w:autoSpaceDN w:val="0"/>
        <w:rPr>
          <w:rFonts w:ascii="Calibri" w:hAnsi="Calibri"/>
          <w:i/>
          <w:sz w:val="22"/>
          <w:szCs w:val="22"/>
        </w:rPr>
        <w:sectPr w:rsidR="003C7509" w:rsidRPr="005B1812" w:rsidSect="00DF590D">
          <w:pgSz w:w="16840" w:h="11907" w:orient="landscape"/>
          <w:pgMar w:top="1134" w:right="1134" w:bottom="1134" w:left="1134" w:header="567" w:footer="397" w:gutter="0"/>
          <w:cols w:space="708"/>
          <w:noEndnote/>
          <w:docGrid w:linePitch="303"/>
        </w:sectPr>
      </w:pP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r>
      <w:r>
        <w:rPr>
          <w:rFonts w:ascii="Calibri" w:hAnsi="Calibri"/>
          <w:i/>
          <w:sz w:val="22"/>
          <w:szCs w:val="22"/>
        </w:rPr>
        <w:tab/>
        <w:t xml:space="preserve">              </w:t>
      </w:r>
      <w:r w:rsidRPr="00AC54C1">
        <w:rPr>
          <w:rFonts w:ascii="Calibri" w:hAnsi="Calibri"/>
          <w:i/>
          <w:sz w:val="22"/>
          <w:szCs w:val="22"/>
        </w:rPr>
        <w:t>(Podpis Wykonawcy</w:t>
      </w:r>
      <w:r w:rsidR="00785C7C">
        <w:rPr>
          <w:rFonts w:ascii="Calibri" w:hAnsi="Calibri"/>
          <w:i/>
          <w:sz w:val="22"/>
          <w:szCs w:val="22"/>
        </w:rPr>
        <w:t>)</w:t>
      </w:r>
    </w:p>
    <w:bookmarkEnd w:id="1"/>
    <w:p w14:paraId="4DA20FE9" w14:textId="77777777" w:rsidR="005D26DA" w:rsidRPr="006926CD" w:rsidRDefault="005D26DA" w:rsidP="006926CD">
      <w:pPr>
        <w:tabs>
          <w:tab w:val="left" w:pos="3495"/>
        </w:tabs>
        <w:rPr>
          <w:rFonts w:asciiTheme="minorHAnsi" w:hAnsiTheme="minorHAnsi"/>
          <w:sz w:val="24"/>
          <w:szCs w:val="24"/>
        </w:rPr>
      </w:pPr>
    </w:p>
    <w:sectPr w:rsidR="005D26DA" w:rsidRPr="006926CD" w:rsidSect="00CD44CF">
      <w:headerReference w:type="default" r:id="rId9"/>
      <w:footerReference w:type="even" r:id="rId10"/>
      <w:footerReference w:type="default" r:id="rId11"/>
      <w:headerReference w:type="first" r:id="rId12"/>
      <w:pgSz w:w="11907" w:h="16840" w:code="9"/>
      <w:pgMar w:top="1418" w:right="1247" w:bottom="1418" w:left="1418" w:header="709" w:footer="709" w:gutter="0"/>
      <w:cols w:space="708" w:equalWidth="0">
        <w:col w:w="9242"/>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716B0D" w14:textId="77777777" w:rsidR="000D4399" w:rsidRDefault="000D4399" w:rsidP="00191F2A">
      <w:r>
        <w:separator/>
      </w:r>
    </w:p>
  </w:endnote>
  <w:endnote w:type="continuationSeparator" w:id="0">
    <w:p w14:paraId="29298A37" w14:textId="77777777" w:rsidR="000D4399" w:rsidRDefault="000D4399" w:rsidP="00191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EE"/>
    <w:family w:val="swiss"/>
    <w:pitch w:val="variable"/>
    <w:sig w:usb0="80000AFF" w:usb1="0000396B" w:usb2="00000000" w:usb3="00000000" w:csb0="000000BF" w:csb1="00000000"/>
  </w:font>
  <w:font w:name="Trebuchet MS">
    <w:panose1 w:val="020B0603020202020204"/>
    <w:charset w:val="EE"/>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628821"/>
      <w:docPartObj>
        <w:docPartGallery w:val="Page Numbers (Bottom of Page)"/>
        <w:docPartUnique/>
      </w:docPartObj>
    </w:sdtPr>
    <w:sdtEndPr>
      <w:rPr>
        <w:rFonts w:asciiTheme="minorHAnsi" w:hAnsiTheme="minorHAnsi"/>
      </w:rPr>
    </w:sdtEndPr>
    <w:sdtContent>
      <w:p w14:paraId="5B233203" w14:textId="6A223E0C" w:rsidR="006E27B0" w:rsidRPr="00BB6F78" w:rsidRDefault="006E27B0">
        <w:pPr>
          <w:pStyle w:val="Stopka"/>
          <w:jc w:val="right"/>
          <w:rPr>
            <w:rFonts w:asciiTheme="minorHAnsi" w:hAnsiTheme="minorHAnsi"/>
          </w:rPr>
        </w:pPr>
        <w:r w:rsidRPr="00BB6F78">
          <w:rPr>
            <w:rFonts w:asciiTheme="minorHAnsi" w:hAnsiTheme="minorHAnsi"/>
          </w:rPr>
          <w:fldChar w:fldCharType="begin"/>
        </w:r>
        <w:r w:rsidRPr="00BB6F78">
          <w:rPr>
            <w:rFonts w:asciiTheme="minorHAnsi" w:hAnsiTheme="minorHAnsi"/>
          </w:rPr>
          <w:instrText>PAGE   \* MERGEFORMAT</w:instrText>
        </w:r>
        <w:r w:rsidRPr="00BB6F78">
          <w:rPr>
            <w:rFonts w:asciiTheme="minorHAnsi" w:hAnsiTheme="minorHAnsi"/>
          </w:rPr>
          <w:fldChar w:fldCharType="separate"/>
        </w:r>
        <w:r>
          <w:rPr>
            <w:rFonts w:asciiTheme="minorHAnsi" w:hAnsiTheme="minorHAnsi"/>
            <w:noProof/>
          </w:rPr>
          <w:t>34</w:t>
        </w:r>
        <w:r w:rsidRPr="00BB6F78">
          <w:rPr>
            <w:rFonts w:asciiTheme="minorHAnsi" w:hAnsiTheme="minorHAnsi"/>
          </w:rPr>
          <w:fldChar w:fldCharType="end"/>
        </w:r>
      </w:p>
    </w:sdtContent>
  </w:sdt>
  <w:p w14:paraId="7042829D" w14:textId="77777777" w:rsidR="006E27B0" w:rsidRDefault="006E27B0">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C13A5A" w14:textId="77777777" w:rsidR="006E27B0" w:rsidRDefault="006E27B0" w:rsidP="00CD44CF">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14:paraId="02E83D28" w14:textId="77777777" w:rsidR="006E27B0" w:rsidRDefault="006E27B0" w:rsidP="00CD44CF">
    <w:pPr>
      <w:pStyle w:val="Stopk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7146BF" w14:textId="77777777" w:rsidR="006E27B0" w:rsidRPr="00CD44CF" w:rsidRDefault="006E27B0">
    <w:pPr>
      <w:pStyle w:val="Stopka"/>
      <w:jc w:val="center"/>
      <w:rPr>
        <w:rFonts w:asciiTheme="minorHAnsi" w:hAnsiTheme="minorHAnsi"/>
      </w:rPr>
    </w:pPr>
  </w:p>
  <w:p w14:paraId="15B3FFE1" w14:textId="77777777" w:rsidR="006E27B0" w:rsidRPr="008D72B0" w:rsidRDefault="006E27B0" w:rsidP="00CD44CF">
    <w:pPr>
      <w:pStyle w:val="Stopka"/>
      <w:ind w:right="360"/>
      <w:rPr>
        <w:rFonts w:ascii="Trebuchet MS" w:hAnsi="Trebuchet MS"/>
        <w:u w:val="sing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FCCC9A" w14:textId="77777777" w:rsidR="000D4399" w:rsidRDefault="000D4399" w:rsidP="00191F2A">
      <w:r>
        <w:separator/>
      </w:r>
    </w:p>
  </w:footnote>
  <w:footnote w:type="continuationSeparator" w:id="0">
    <w:p w14:paraId="744E8876" w14:textId="77777777" w:rsidR="000D4399" w:rsidRDefault="000D4399" w:rsidP="00191F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C2AD6" w14:textId="77777777" w:rsidR="006E27B0" w:rsidRPr="00426CF8" w:rsidRDefault="006E27B0" w:rsidP="00CD44CF">
    <w:pPr>
      <w:pStyle w:val="Nagwek"/>
      <w:tabs>
        <w:tab w:val="clear" w:pos="4536"/>
        <w:tab w:val="clear" w:pos="9072"/>
        <w:tab w:val="left" w:pos="8379"/>
      </w:tabs>
      <w:rPr>
        <w:sz w:val="16"/>
        <w:szCs w:val="16"/>
        <w:u w:val="singl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8F0172" w14:textId="77777777" w:rsidR="006E27B0" w:rsidRPr="00776C08" w:rsidRDefault="006E27B0">
    <w:pPr>
      <w:pStyle w:val="Nagwek"/>
      <w:rPr>
        <w:rFonts w:ascii="Arial" w:hAnsi="Arial"/>
        <w:sz w:val="14"/>
        <w:szCs w:val="14"/>
      </w:rPr>
    </w:pPr>
    <w:r w:rsidRPr="002B2C77">
      <w:rPr>
        <w:rFonts w:ascii="Arial" w:hAnsi="Arial"/>
        <w:sz w:val="14"/>
        <w:szCs w:val="14"/>
      </w:rPr>
      <w:t xml:space="preserve">SIWZ: przetarg nieograniczony </w:t>
    </w:r>
    <w:r>
      <w:rPr>
        <w:rFonts w:ascii="Arial" w:hAnsi="Arial"/>
        <w:sz w:val="14"/>
        <w:szCs w:val="14"/>
      </w:rPr>
      <w:t>o wartości równej lub powyżej 5.150.000 euro</w:t>
    </w:r>
  </w:p>
  <w:p w14:paraId="59372271" w14:textId="77777777" w:rsidR="006E27B0" w:rsidRPr="002B2C77" w:rsidRDefault="006E27B0">
    <w:pPr>
      <w:pStyle w:val="Nagwek"/>
      <w:rPr>
        <w:rFonts w:ascii="Arial" w:hAnsi="Arial"/>
        <w:sz w:val="14"/>
        <w:szCs w:val="14"/>
      </w:rPr>
    </w:pPr>
    <w:r>
      <w:rPr>
        <w:rFonts w:ascii="Arial" w:hAnsi="Arial"/>
        <w:sz w:val="14"/>
        <w:szCs w:val="14"/>
      </w:rPr>
      <w:t>nr sprawy: AP.341 -  .......</w:t>
    </w:r>
    <w:r w:rsidRPr="002B2C77">
      <w:rPr>
        <w:rFonts w:ascii="Arial" w:hAnsi="Arial"/>
        <w:sz w:val="14"/>
        <w:szCs w:val="14"/>
      </w:rPr>
      <w:t>/…</w:t>
    </w:r>
  </w:p>
  <w:p w14:paraId="33313373" w14:textId="77777777" w:rsidR="006E27B0" w:rsidRPr="00335A5D" w:rsidRDefault="006E27B0">
    <w:pPr>
      <w:pStyle w:val="Nagwek"/>
      <w:rPr>
        <w:sz w:val="16"/>
        <w:szCs w:val="16"/>
        <w:u w:val="single"/>
      </w:rPr>
    </w:pPr>
    <w:r w:rsidRPr="000F5010">
      <w:rPr>
        <w:rFonts w:ascii="Arial" w:hAnsi="Arial"/>
        <w:sz w:val="16"/>
        <w:szCs w:val="16"/>
        <w:u w:val="single"/>
      </w:rPr>
      <w:tab/>
    </w:r>
    <w:r w:rsidRPr="000F5010">
      <w:rPr>
        <w:rFonts w:ascii="Arial" w:hAnsi="Arial"/>
        <w:sz w:val="16"/>
        <w:szCs w:val="16"/>
        <w:u w:val="single"/>
      </w:rPr>
      <w:tab/>
    </w:r>
    <w:r w:rsidRPr="00335A5D">
      <w:rPr>
        <w:sz w:val="16"/>
        <w:szCs w:val="16"/>
        <w:u w:val="single"/>
      </w:rPr>
      <w:tab/>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BE8CB8A6"/>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D72A130"/>
    <w:name w:val="WW8Num2"/>
    <w:lvl w:ilvl="0">
      <w:start w:val="1"/>
      <w:numFmt w:val="lowerLetter"/>
      <w:lvlText w:val="%1)"/>
      <w:lvlJc w:val="left"/>
      <w:pPr>
        <w:tabs>
          <w:tab w:val="num" w:pos="720"/>
        </w:tabs>
        <w:ind w:left="720" w:hanging="360"/>
      </w:pPr>
      <w:rPr>
        <w:rFonts w:asciiTheme="minorHAnsi" w:eastAsia="Times New Roman" w:hAnsiTheme="minorHAnsi" w:cs="Arial"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lef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lef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left"/>
      <w:pPr>
        <w:tabs>
          <w:tab w:val="num" w:pos="6480"/>
        </w:tabs>
        <w:ind w:left="6480" w:hanging="180"/>
      </w:pPr>
      <w:rPr>
        <w:rFonts w:cs="Times New Roman"/>
      </w:rPr>
    </w:lvl>
  </w:abstractNum>
  <w:abstractNum w:abstractNumId="2" w15:restartNumberingAfterBreak="0">
    <w:nsid w:val="00000007"/>
    <w:multiLevelType w:val="multilevel"/>
    <w:tmpl w:val="00000007"/>
    <w:lvl w:ilvl="0">
      <w:start w:val="1"/>
      <w:numFmt w:val="bullet"/>
      <w:pStyle w:val="StylPunktWieksze"/>
      <w:lvlText w:val=""/>
      <w:lvlJc w:val="left"/>
      <w:pPr>
        <w:tabs>
          <w:tab w:val="num" w:pos="1077"/>
        </w:tabs>
        <w:ind w:left="1077" w:hanging="360"/>
      </w:pPr>
      <w:rPr>
        <w:rFonts w:ascii="Wingdings" w:hAnsi="Wingdings" w:cs="Times New Roman"/>
        <w:color w:val="000000"/>
      </w:rPr>
    </w:lvl>
    <w:lvl w:ilvl="1">
      <w:start w:val="1"/>
      <w:numFmt w:val="bullet"/>
      <w:lvlText w:val="o"/>
      <w:lvlJc w:val="left"/>
      <w:pPr>
        <w:tabs>
          <w:tab w:val="num" w:pos="786"/>
        </w:tabs>
        <w:ind w:left="786" w:hanging="360"/>
      </w:pPr>
      <w:rPr>
        <w:rFonts w:ascii="Courier New" w:hAnsi="Courier New" w:cs="Courier New"/>
      </w:rPr>
    </w:lvl>
    <w:lvl w:ilvl="2">
      <w:start w:val="1"/>
      <w:numFmt w:val="bullet"/>
      <w:lvlText w:val=""/>
      <w:lvlJc w:val="left"/>
      <w:pPr>
        <w:tabs>
          <w:tab w:val="num" w:pos="2517"/>
        </w:tabs>
        <w:ind w:left="2517" w:hanging="360"/>
      </w:pPr>
      <w:rPr>
        <w:rFonts w:ascii="Wingdings" w:hAnsi="Wingdings" w:cs="Times New Roman"/>
        <w:color w:val="000000"/>
      </w:rPr>
    </w:lvl>
    <w:lvl w:ilvl="3">
      <w:start w:val="1"/>
      <w:numFmt w:val="bullet"/>
      <w:lvlText w:val=""/>
      <w:lvlJc w:val="left"/>
      <w:pPr>
        <w:tabs>
          <w:tab w:val="num" w:pos="3060"/>
        </w:tabs>
        <w:ind w:left="3060" w:hanging="360"/>
      </w:pPr>
      <w:rPr>
        <w:rFonts w:ascii="Symbol" w:hAnsi="Symbol" w:cs="Symbol"/>
      </w:rPr>
    </w:lvl>
    <w:lvl w:ilvl="4">
      <w:start w:val="1"/>
      <w:numFmt w:val="bullet"/>
      <w:lvlText w:val="o"/>
      <w:lvlJc w:val="left"/>
      <w:pPr>
        <w:tabs>
          <w:tab w:val="num" w:pos="3957"/>
        </w:tabs>
        <w:ind w:left="3957" w:hanging="360"/>
      </w:pPr>
      <w:rPr>
        <w:rFonts w:ascii="Courier New" w:hAnsi="Courier New" w:cs="Courier New"/>
      </w:rPr>
    </w:lvl>
    <w:lvl w:ilvl="5">
      <w:start w:val="1"/>
      <w:numFmt w:val="bullet"/>
      <w:lvlText w:val=""/>
      <w:lvlJc w:val="left"/>
      <w:pPr>
        <w:tabs>
          <w:tab w:val="num" w:pos="4677"/>
        </w:tabs>
        <w:ind w:left="4677" w:hanging="360"/>
      </w:pPr>
      <w:rPr>
        <w:rFonts w:ascii="Wingdings" w:hAnsi="Wingdings" w:cs="Times New Roman"/>
        <w:color w:val="000000"/>
      </w:rPr>
    </w:lvl>
    <w:lvl w:ilvl="6">
      <w:start w:val="1"/>
      <w:numFmt w:val="bullet"/>
      <w:lvlText w:val=""/>
      <w:lvlJc w:val="left"/>
      <w:pPr>
        <w:tabs>
          <w:tab w:val="num" w:pos="5397"/>
        </w:tabs>
        <w:ind w:left="5397" w:hanging="360"/>
      </w:pPr>
      <w:rPr>
        <w:rFonts w:ascii="Symbol" w:hAnsi="Symbol" w:cs="Symbol"/>
      </w:rPr>
    </w:lvl>
    <w:lvl w:ilvl="7">
      <w:start w:val="1"/>
      <w:numFmt w:val="bullet"/>
      <w:lvlText w:val="o"/>
      <w:lvlJc w:val="left"/>
      <w:pPr>
        <w:tabs>
          <w:tab w:val="num" w:pos="6117"/>
        </w:tabs>
        <w:ind w:left="6117" w:hanging="360"/>
      </w:pPr>
      <w:rPr>
        <w:rFonts w:ascii="Courier New" w:hAnsi="Courier New" w:cs="Courier New"/>
      </w:rPr>
    </w:lvl>
    <w:lvl w:ilvl="8">
      <w:start w:val="1"/>
      <w:numFmt w:val="bullet"/>
      <w:lvlText w:val=""/>
      <w:lvlJc w:val="left"/>
      <w:pPr>
        <w:tabs>
          <w:tab w:val="num" w:pos="6837"/>
        </w:tabs>
        <w:ind w:left="6837" w:hanging="360"/>
      </w:pPr>
      <w:rPr>
        <w:rFonts w:ascii="Wingdings" w:hAnsi="Wingdings" w:cs="Times New Roman"/>
        <w:color w:val="000000"/>
      </w:rPr>
    </w:lvl>
  </w:abstractNum>
  <w:abstractNum w:abstractNumId="3" w15:restartNumberingAfterBreak="0">
    <w:nsid w:val="0000000A"/>
    <w:multiLevelType w:val="singleLevel"/>
    <w:tmpl w:val="0000000A"/>
    <w:name w:val="WW8Num12"/>
    <w:lvl w:ilvl="0">
      <w:start w:val="1"/>
      <w:numFmt w:val="bullet"/>
      <w:lvlText w:val=""/>
      <w:lvlJc w:val="left"/>
      <w:pPr>
        <w:tabs>
          <w:tab w:val="num" w:pos="397"/>
        </w:tabs>
        <w:ind w:left="397" w:hanging="397"/>
      </w:pPr>
      <w:rPr>
        <w:rFonts w:ascii="Symbol" w:hAnsi="Symbol" w:cs="Symbol" w:hint="default"/>
      </w:rPr>
    </w:lvl>
  </w:abstractNum>
  <w:abstractNum w:abstractNumId="4" w15:restartNumberingAfterBreak="0">
    <w:nsid w:val="0000000B"/>
    <w:multiLevelType w:val="singleLevel"/>
    <w:tmpl w:val="0000000B"/>
    <w:name w:val="WW8Num13"/>
    <w:lvl w:ilvl="0">
      <w:start w:val="1"/>
      <w:numFmt w:val="bullet"/>
      <w:lvlText w:val="○"/>
      <w:lvlJc w:val="left"/>
      <w:pPr>
        <w:tabs>
          <w:tab w:val="num" w:pos="757"/>
        </w:tabs>
        <w:ind w:left="757" w:hanging="360"/>
      </w:pPr>
      <w:rPr>
        <w:rFonts w:ascii="Times New Roman" w:hAnsi="Times New Roman" w:hint="default"/>
      </w:rPr>
    </w:lvl>
  </w:abstractNum>
  <w:abstractNum w:abstractNumId="5" w15:restartNumberingAfterBreak="0">
    <w:nsid w:val="00D81758"/>
    <w:multiLevelType w:val="multilevel"/>
    <w:tmpl w:val="A644ED1A"/>
    <w:styleLink w:val="Lista41"/>
    <w:lvl w:ilvl="0">
      <w:start w:val="1"/>
      <w:numFmt w:val="decimal"/>
      <w:lvlText w:val="%1."/>
      <w:lvlJc w:val="left"/>
      <w:rPr>
        <w:rFonts w:ascii="Arial" w:eastAsia="Arial" w:hAnsi="Arial" w:cs="Arial"/>
        <w:position w:val="0"/>
      </w:rPr>
    </w:lvl>
    <w:lvl w:ilvl="1">
      <w:start w:val="1"/>
      <w:numFmt w:val="decimal"/>
      <w:lvlText w:val="%1.%2."/>
      <w:lvlJc w:val="left"/>
      <w:rPr>
        <w:rFonts w:ascii="Arial" w:eastAsia="Arial" w:hAnsi="Arial" w:cs="Arial"/>
        <w:position w:val="0"/>
      </w:rPr>
    </w:lvl>
    <w:lvl w:ilvl="2">
      <w:start w:val="1"/>
      <w:numFmt w:val="decimal"/>
      <w:lvlText w:val="%1.%2.%3."/>
      <w:lvlJc w:val="left"/>
      <w:rPr>
        <w:rFonts w:ascii="Arial" w:eastAsia="Arial" w:hAnsi="Arial" w:cs="Arial"/>
        <w:position w:val="0"/>
      </w:rPr>
    </w:lvl>
    <w:lvl w:ilvl="3">
      <w:start w:val="1"/>
      <w:numFmt w:val="decimal"/>
      <w:lvlText w:val="%1.%2.%3.%4."/>
      <w:lvlJc w:val="left"/>
      <w:rPr>
        <w:rFonts w:ascii="Arial" w:eastAsia="Arial" w:hAnsi="Arial" w:cs="Arial"/>
        <w:position w:val="0"/>
      </w:rPr>
    </w:lvl>
    <w:lvl w:ilvl="4">
      <w:start w:val="1"/>
      <w:numFmt w:val="decimal"/>
      <w:lvlText w:val="%1.%2.%3.%4.%5."/>
      <w:lvlJc w:val="left"/>
      <w:rPr>
        <w:rFonts w:ascii="Arial" w:eastAsia="Arial" w:hAnsi="Arial" w:cs="Arial"/>
        <w:position w:val="0"/>
      </w:rPr>
    </w:lvl>
    <w:lvl w:ilvl="5">
      <w:start w:val="1"/>
      <w:numFmt w:val="decimal"/>
      <w:lvlText w:val="%1.%2.%3.%4.%5.%6."/>
      <w:lvlJc w:val="left"/>
      <w:rPr>
        <w:rFonts w:ascii="Arial" w:eastAsia="Arial" w:hAnsi="Arial" w:cs="Arial"/>
        <w:position w:val="0"/>
      </w:rPr>
    </w:lvl>
    <w:lvl w:ilvl="6">
      <w:start w:val="1"/>
      <w:numFmt w:val="decimal"/>
      <w:lvlText w:val="%1.%2.%3.%4.%5.%6.%7."/>
      <w:lvlJc w:val="left"/>
      <w:rPr>
        <w:rFonts w:ascii="Arial" w:eastAsia="Arial" w:hAnsi="Arial" w:cs="Arial"/>
        <w:position w:val="0"/>
      </w:rPr>
    </w:lvl>
    <w:lvl w:ilvl="7">
      <w:start w:val="1"/>
      <w:numFmt w:val="decimal"/>
      <w:lvlText w:val="%1.%2.%3.%4.%5.%6.%7.%8."/>
      <w:lvlJc w:val="left"/>
      <w:rPr>
        <w:rFonts w:ascii="Arial" w:eastAsia="Arial" w:hAnsi="Arial" w:cs="Arial"/>
        <w:position w:val="0"/>
      </w:rPr>
    </w:lvl>
    <w:lvl w:ilvl="8">
      <w:start w:val="1"/>
      <w:numFmt w:val="decimal"/>
      <w:lvlText w:val="%1.%2.%3.%4.%5.%6.%7.%8.%9."/>
      <w:lvlJc w:val="left"/>
      <w:rPr>
        <w:rFonts w:ascii="Arial" w:eastAsia="Arial" w:hAnsi="Arial" w:cs="Arial"/>
        <w:position w:val="0"/>
      </w:rPr>
    </w:lvl>
  </w:abstractNum>
  <w:abstractNum w:abstractNumId="6" w15:restartNumberingAfterBreak="0">
    <w:nsid w:val="01D459CA"/>
    <w:multiLevelType w:val="hybridMultilevel"/>
    <w:tmpl w:val="4F2CBD3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6237D2"/>
    <w:multiLevelType w:val="multilevel"/>
    <w:tmpl w:val="21680D0E"/>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20"/>
        </w:tabs>
        <w:ind w:left="720" w:hanging="360"/>
      </w:pPr>
      <w:rPr>
        <w:rFonts w:hint="default"/>
        <w:b/>
        <w:u w:val="single"/>
      </w:rPr>
    </w:lvl>
    <w:lvl w:ilvl="2">
      <w:start w:val="1"/>
      <w:numFmt w:val="decimal"/>
      <w:isLgl/>
      <w:lvlText w:val="%1.%2.%3."/>
      <w:lvlJc w:val="left"/>
      <w:pPr>
        <w:tabs>
          <w:tab w:val="num" w:pos="1080"/>
        </w:tabs>
        <w:ind w:left="1080" w:hanging="720"/>
      </w:pPr>
      <w:rPr>
        <w:rFonts w:hint="default"/>
        <w:b/>
        <w:u w:val="single"/>
      </w:rPr>
    </w:lvl>
    <w:lvl w:ilvl="3">
      <w:start w:val="1"/>
      <w:numFmt w:val="decimal"/>
      <w:isLgl/>
      <w:lvlText w:val="%1.%2.%3.%4."/>
      <w:lvlJc w:val="left"/>
      <w:pPr>
        <w:tabs>
          <w:tab w:val="num" w:pos="1080"/>
        </w:tabs>
        <w:ind w:left="1080" w:hanging="720"/>
      </w:pPr>
      <w:rPr>
        <w:rFonts w:hint="default"/>
        <w:b/>
        <w:u w:val="single"/>
      </w:rPr>
    </w:lvl>
    <w:lvl w:ilvl="4">
      <w:start w:val="1"/>
      <w:numFmt w:val="decimal"/>
      <w:isLgl/>
      <w:lvlText w:val="%1.%2.%3.%4.%5."/>
      <w:lvlJc w:val="left"/>
      <w:pPr>
        <w:tabs>
          <w:tab w:val="num" w:pos="1440"/>
        </w:tabs>
        <w:ind w:left="1440" w:hanging="1080"/>
      </w:pPr>
      <w:rPr>
        <w:rFonts w:hint="default"/>
        <w:b/>
        <w:u w:val="single"/>
      </w:rPr>
    </w:lvl>
    <w:lvl w:ilvl="5">
      <w:start w:val="1"/>
      <w:numFmt w:val="decimal"/>
      <w:isLgl/>
      <w:lvlText w:val="%1.%2.%3.%4.%5.%6."/>
      <w:lvlJc w:val="left"/>
      <w:pPr>
        <w:tabs>
          <w:tab w:val="num" w:pos="1440"/>
        </w:tabs>
        <w:ind w:left="1440" w:hanging="1080"/>
      </w:pPr>
      <w:rPr>
        <w:rFonts w:hint="default"/>
        <w:b/>
        <w:u w:val="single"/>
      </w:rPr>
    </w:lvl>
    <w:lvl w:ilvl="6">
      <w:start w:val="1"/>
      <w:numFmt w:val="decimal"/>
      <w:isLgl/>
      <w:lvlText w:val="%1.%2.%3.%4.%5.%6.%7."/>
      <w:lvlJc w:val="left"/>
      <w:pPr>
        <w:tabs>
          <w:tab w:val="num" w:pos="1800"/>
        </w:tabs>
        <w:ind w:left="1800" w:hanging="1440"/>
      </w:pPr>
      <w:rPr>
        <w:rFonts w:hint="default"/>
        <w:b/>
        <w:u w:val="single"/>
      </w:rPr>
    </w:lvl>
    <w:lvl w:ilvl="7">
      <w:start w:val="1"/>
      <w:numFmt w:val="decimal"/>
      <w:isLgl/>
      <w:lvlText w:val="%1.%2.%3.%4.%5.%6.%7.%8."/>
      <w:lvlJc w:val="left"/>
      <w:pPr>
        <w:tabs>
          <w:tab w:val="num" w:pos="1800"/>
        </w:tabs>
        <w:ind w:left="1800" w:hanging="1440"/>
      </w:pPr>
      <w:rPr>
        <w:rFonts w:hint="default"/>
        <w:b/>
        <w:u w:val="single"/>
      </w:rPr>
    </w:lvl>
    <w:lvl w:ilvl="8">
      <w:start w:val="1"/>
      <w:numFmt w:val="decimal"/>
      <w:isLgl/>
      <w:lvlText w:val="%1.%2.%3.%4.%5.%6.%7.%8.%9."/>
      <w:lvlJc w:val="left"/>
      <w:pPr>
        <w:tabs>
          <w:tab w:val="num" w:pos="2160"/>
        </w:tabs>
        <w:ind w:left="2160" w:hanging="1800"/>
      </w:pPr>
      <w:rPr>
        <w:rFonts w:hint="default"/>
        <w:b/>
        <w:u w:val="single"/>
      </w:rPr>
    </w:lvl>
  </w:abstractNum>
  <w:abstractNum w:abstractNumId="8" w15:restartNumberingAfterBreak="0">
    <w:nsid w:val="09B80403"/>
    <w:multiLevelType w:val="hybridMultilevel"/>
    <w:tmpl w:val="B1CC669E"/>
    <w:lvl w:ilvl="0" w:tplc="E8E05D5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0A4B0E07"/>
    <w:multiLevelType w:val="multilevel"/>
    <w:tmpl w:val="BD085576"/>
    <w:styleLink w:val="List8"/>
    <w:lvl w:ilvl="0">
      <w:start w:val="1"/>
      <w:numFmt w:val="decimal"/>
      <w:lvlText w:val="%1."/>
      <w:lvlJc w:val="left"/>
      <w:rPr>
        <w:rFonts w:ascii="Arial" w:eastAsia="Arial" w:hAnsi="Arial" w:cs="Arial"/>
        <w:position w:val="0"/>
      </w:rPr>
    </w:lvl>
    <w:lvl w:ilvl="1">
      <w:start w:val="1"/>
      <w:numFmt w:val="decimal"/>
      <w:lvlText w:val="%1.%2."/>
      <w:lvlJc w:val="left"/>
      <w:rPr>
        <w:rFonts w:ascii="Arial" w:eastAsia="Arial" w:hAnsi="Arial" w:cs="Arial"/>
        <w:position w:val="0"/>
      </w:rPr>
    </w:lvl>
    <w:lvl w:ilvl="2">
      <w:start w:val="1"/>
      <w:numFmt w:val="decimal"/>
      <w:lvlText w:val="%3."/>
      <w:lvlJc w:val="left"/>
      <w:rPr>
        <w:rFonts w:ascii="Arial" w:eastAsia="Arial" w:hAnsi="Arial" w:cs="Arial"/>
        <w:position w:val="0"/>
      </w:rPr>
    </w:lvl>
    <w:lvl w:ilvl="3">
      <w:start w:val="1"/>
      <w:numFmt w:val="decimal"/>
      <w:lvlText w:val="%4."/>
      <w:lvlJc w:val="left"/>
      <w:rPr>
        <w:rFonts w:ascii="Arial" w:eastAsia="Arial" w:hAnsi="Arial" w:cs="Arial"/>
        <w:position w:val="0"/>
      </w:rPr>
    </w:lvl>
    <w:lvl w:ilvl="4">
      <w:start w:val="1"/>
      <w:numFmt w:val="decimal"/>
      <w:lvlText w:val="%5."/>
      <w:lvlJc w:val="left"/>
      <w:rPr>
        <w:rFonts w:ascii="Arial" w:eastAsia="Arial" w:hAnsi="Arial" w:cs="Arial"/>
        <w:position w:val="0"/>
      </w:rPr>
    </w:lvl>
    <w:lvl w:ilvl="5">
      <w:start w:val="1"/>
      <w:numFmt w:val="decimal"/>
      <w:lvlText w:val="%6."/>
      <w:lvlJc w:val="left"/>
      <w:rPr>
        <w:rFonts w:ascii="Arial" w:eastAsia="Arial" w:hAnsi="Arial" w:cs="Arial"/>
        <w:position w:val="0"/>
      </w:rPr>
    </w:lvl>
    <w:lvl w:ilvl="6">
      <w:start w:val="1"/>
      <w:numFmt w:val="decimal"/>
      <w:lvlText w:val="%7."/>
      <w:lvlJc w:val="left"/>
      <w:rPr>
        <w:rFonts w:ascii="Arial" w:eastAsia="Arial" w:hAnsi="Arial" w:cs="Arial"/>
        <w:position w:val="0"/>
      </w:rPr>
    </w:lvl>
    <w:lvl w:ilvl="7">
      <w:start w:val="1"/>
      <w:numFmt w:val="decimal"/>
      <w:lvlText w:val="%8."/>
      <w:lvlJc w:val="left"/>
      <w:rPr>
        <w:rFonts w:ascii="Arial" w:eastAsia="Arial" w:hAnsi="Arial" w:cs="Arial"/>
        <w:position w:val="0"/>
      </w:rPr>
    </w:lvl>
    <w:lvl w:ilvl="8">
      <w:start w:val="1"/>
      <w:numFmt w:val="decimal"/>
      <w:lvlText w:val="%9."/>
      <w:lvlJc w:val="left"/>
      <w:rPr>
        <w:rFonts w:ascii="Arial" w:eastAsia="Arial" w:hAnsi="Arial" w:cs="Arial"/>
        <w:position w:val="0"/>
      </w:rPr>
    </w:lvl>
  </w:abstractNum>
  <w:abstractNum w:abstractNumId="10" w15:restartNumberingAfterBreak="0">
    <w:nsid w:val="0C5A77E7"/>
    <w:multiLevelType w:val="multilevel"/>
    <w:tmpl w:val="2E5AB15E"/>
    <w:lvl w:ilvl="0">
      <w:start w:val="1"/>
      <w:numFmt w:val="decimal"/>
      <w:lvlText w:val="%1."/>
      <w:lvlJc w:val="left"/>
      <w:pPr>
        <w:tabs>
          <w:tab w:val="num" w:pos="567"/>
        </w:tabs>
        <w:ind w:left="567" w:hanging="567"/>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1" w15:restartNumberingAfterBreak="0">
    <w:nsid w:val="0FA90358"/>
    <w:multiLevelType w:val="multilevel"/>
    <w:tmpl w:val="C8469B38"/>
    <w:styleLink w:val="List6"/>
    <w:lvl w:ilvl="0">
      <w:start w:val="1"/>
      <w:numFmt w:val="decimal"/>
      <w:lvlText w:val="%1."/>
      <w:lvlJc w:val="left"/>
      <w:rPr>
        <w:rFonts w:ascii="Arial" w:eastAsia="Arial" w:hAnsi="Arial" w:cs="Arial"/>
        <w:position w:val="0"/>
      </w:rPr>
    </w:lvl>
    <w:lvl w:ilvl="1">
      <w:start w:val="1"/>
      <w:numFmt w:val="decimal"/>
      <w:lvlText w:val="%2."/>
      <w:lvlJc w:val="left"/>
      <w:rPr>
        <w:rFonts w:ascii="Arial" w:eastAsia="Arial" w:hAnsi="Arial" w:cs="Arial"/>
        <w:position w:val="0"/>
      </w:rPr>
    </w:lvl>
    <w:lvl w:ilvl="2">
      <w:start w:val="1"/>
      <w:numFmt w:val="decimal"/>
      <w:lvlText w:val="%3."/>
      <w:lvlJc w:val="left"/>
      <w:rPr>
        <w:rFonts w:ascii="Arial" w:eastAsia="Arial" w:hAnsi="Arial" w:cs="Arial"/>
        <w:position w:val="0"/>
      </w:rPr>
    </w:lvl>
    <w:lvl w:ilvl="3">
      <w:start w:val="1"/>
      <w:numFmt w:val="decimal"/>
      <w:lvlText w:val="%4."/>
      <w:lvlJc w:val="left"/>
      <w:rPr>
        <w:rFonts w:ascii="Arial" w:eastAsia="Arial" w:hAnsi="Arial" w:cs="Arial"/>
        <w:position w:val="0"/>
      </w:rPr>
    </w:lvl>
    <w:lvl w:ilvl="4">
      <w:start w:val="1"/>
      <w:numFmt w:val="decimal"/>
      <w:lvlText w:val="%5."/>
      <w:lvlJc w:val="left"/>
      <w:rPr>
        <w:rFonts w:ascii="Arial" w:eastAsia="Arial" w:hAnsi="Arial" w:cs="Arial"/>
        <w:position w:val="0"/>
      </w:rPr>
    </w:lvl>
    <w:lvl w:ilvl="5">
      <w:start w:val="1"/>
      <w:numFmt w:val="decimal"/>
      <w:lvlText w:val="%6."/>
      <w:lvlJc w:val="left"/>
      <w:rPr>
        <w:rFonts w:ascii="Arial" w:eastAsia="Arial" w:hAnsi="Arial" w:cs="Arial"/>
        <w:position w:val="0"/>
      </w:rPr>
    </w:lvl>
    <w:lvl w:ilvl="6">
      <w:start w:val="1"/>
      <w:numFmt w:val="decimal"/>
      <w:lvlText w:val="%7."/>
      <w:lvlJc w:val="left"/>
      <w:rPr>
        <w:rFonts w:ascii="Arial" w:eastAsia="Arial" w:hAnsi="Arial" w:cs="Arial"/>
        <w:position w:val="0"/>
      </w:rPr>
    </w:lvl>
    <w:lvl w:ilvl="7">
      <w:start w:val="1"/>
      <w:numFmt w:val="decimal"/>
      <w:lvlText w:val="%8."/>
      <w:lvlJc w:val="left"/>
      <w:rPr>
        <w:rFonts w:ascii="Arial" w:eastAsia="Arial" w:hAnsi="Arial" w:cs="Arial"/>
        <w:position w:val="0"/>
      </w:rPr>
    </w:lvl>
    <w:lvl w:ilvl="8">
      <w:start w:val="1"/>
      <w:numFmt w:val="decimal"/>
      <w:lvlText w:val="%9."/>
      <w:lvlJc w:val="left"/>
      <w:rPr>
        <w:rFonts w:ascii="Arial" w:eastAsia="Arial" w:hAnsi="Arial" w:cs="Arial"/>
        <w:position w:val="0"/>
      </w:rPr>
    </w:lvl>
  </w:abstractNum>
  <w:abstractNum w:abstractNumId="12" w15:restartNumberingAfterBreak="0">
    <w:nsid w:val="13402E26"/>
    <w:multiLevelType w:val="multilevel"/>
    <w:tmpl w:val="34E004D6"/>
    <w:styleLink w:val="WW8Num38"/>
    <w:lvl w:ilvl="0">
      <w:numFmt w:val="bullet"/>
      <w:lvlText w:val="-"/>
      <w:lvlJc w:val="left"/>
      <w:rPr>
        <w:rFonts w:ascii="Times New Roman" w:hAnsi="Times New Roman" w:cs="Arial"/>
        <w:sz w:val="20"/>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3" w15:restartNumberingAfterBreak="0">
    <w:nsid w:val="136954CD"/>
    <w:multiLevelType w:val="multilevel"/>
    <w:tmpl w:val="14660620"/>
    <w:styleLink w:val="Lista51"/>
    <w:lvl w:ilvl="0">
      <w:start w:val="1"/>
      <w:numFmt w:val="decimal"/>
      <w:lvlText w:val="%1."/>
      <w:lvlJc w:val="left"/>
      <w:rPr>
        <w:rFonts w:ascii="Arial" w:eastAsia="Arial" w:hAnsi="Arial" w:cs="Arial"/>
        <w:position w:val="0"/>
      </w:rPr>
    </w:lvl>
    <w:lvl w:ilvl="1">
      <w:start w:val="1"/>
      <w:numFmt w:val="decimal"/>
      <w:lvlText w:val="%1.%2."/>
      <w:lvlJc w:val="left"/>
      <w:rPr>
        <w:rFonts w:ascii="Arial" w:eastAsia="Arial" w:hAnsi="Arial" w:cs="Arial"/>
        <w:position w:val="0"/>
      </w:rPr>
    </w:lvl>
    <w:lvl w:ilvl="2">
      <w:start w:val="1"/>
      <w:numFmt w:val="decimal"/>
      <w:lvlText w:val="%1.%2.%3."/>
      <w:lvlJc w:val="left"/>
      <w:rPr>
        <w:rFonts w:ascii="Arial" w:eastAsia="Arial" w:hAnsi="Arial" w:cs="Arial"/>
        <w:position w:val="0"/>
      </w:rPr>
    </w:lvl>
    <w:lvl w:ilvl="3">
      <w:start w:val="1"/>
      <w:numFmt w:val="decimal"/>
      <w:lvlText w:val="%1.%2.%3.%4."/>
      <w:lvlJc w:val="left"/>
      <w:rPr>
        <w:rFonts w:ascii="Arial" w:eastAsia="Arial" w:hAnsi="Arial" w:cs="Arial"/>
        <w:position w:val="0"/>
      </w:rPr>
    </w:lvl>
    <w:lvl w:ilvl="4">
      <w:start w:val="1"/>
      <w:numFmt w:val="decimal"/>
      <w:lvlText w:val="%1.%2.%3.%4.%5."/>
      <w:lvlJc w:val="left"/>
      <w:rPr>
        <w:rFonts w:ascii="Arial" w:eastAsia="Arial" w:hAnsi="Arial" w:cs="Arial"/>
        <w:position w:val="0"/>
      </w:rPr>
    </w:lvl>
    <w:lvl w:ilvl="5">
      <w:start w:val="1"/>
      <w:numFmt w:val="decimal"/>
      <w:lvlText w:val="%1.%2.%3.%4.%5.%6."/>
      <w:lvlJc w:val="left"/>
      <w:rPr>
        <w:rFonts w:ascii="Arial" w:eastAsia="Arial" w:hAnsi="Arial" w:cs="Arial"/>
        <w:position w:val="0"/>
      </w:rPr>
    </w:lvl>
    <w:lvl w:ilvl="6">
      <w:start w:val="1"/>
      <w:numFmt w:val="decimal"/>
      <w:lvlText w:val="%1.%2.%3.%4.%5.%6.%7."/>
      <w:lvlJc w:val="left"/>
      <w:rPr>
        <w:rFonts w:ascii="Arial" w:eastAsia="Arial" w:hAnsi="Arial" w:cs="Arial"/>
        <w:position w:val="0"/>
      </w:rPr>
    </w:lvl>
    <w:lvl w:ilvl="7">
      <w:start w:val="1"/>
      <w:numFmt w:val="decimal"/>
      <w:lvlText w:val="%1.%2.%3.%4.%5.%6.%7.%8."/>
      <w:lvlJc w:val="left"/>
      <w:rPr>
        <w:rFonts w:ascii="Arial" w:eastAsia="Arial" w:hAnsi="Arial" w:cs="Arial"/>
        <w:position w:val="0"/>
      </w:rPr>
    </w:lvl>
    <w:lvl w:ilvl="8">
      <w:start w:val="1"/>
      <w:numFmt w:val="decimal"/>
      <w:lvlText w:val="%1.%2.%3.%4.%5.%6.%7.%8.%9."/>
      <w:lvlJc w:val="left"/>
      <w:rPr>
        <w:rFonts w:ascii="Arial" w:eastAsia="Arial" w:hAnsi="Arial" w:cs="Arial"/>
        <w:position w:val="0"/>
      </w:rPr>
    </w:lvl>
  </w:abstractNum>
  <w:abstractNum w:abstractNumId="14" w15:restartNumberingAfterBreak="0">
    <w:nsid w:val="14D02C79"/>
    <w:multiLevelType w:val="hybridMultilevel"/>
    <w:tmpl w:val="CB3AED66"/>
    <w:lvl w:ilvl="0" w:tplc="0B7AB4AE">
      <w:start w:val="1"/>
      <w:numFmt w:val="bullet"/>
      <w:lvlText w:val="-"/>
      <w:lvlJc w:val="left"/>
      <w:pPr>
        <w:tabs>
          <w:tab w:val="num" w:pos="927"/>
        </w:tabs>
        <w:ind w:left="927" w:hanging="360"/>
      </w:pPr>
      <w:rPr>
        <w:rFonts w:ascii="Times New Roman" w:hAnsi="Times New Roman" w:cs="Times New Roman" w:hint="default"/>
      </w:rPr>
    </w:lvl>
    <w:lvl w:ilvl="1" w:tplc="04150003">
      <w:start w:val="1"/>
      <w:numFmt w:val="bullet"/>
      <w:lvlText w:val="o"/>
      <w:lvlJc w:val="left"/>
      <w:pPr>
        <w:tabs>
          <w:tab w:val="num" w:pos="927"/>
        </w:tabs>
        <w:ind w:left="927" w:hanging="360"/>
      </w:pPr>
      <w:rPr>
        <w:rFonts w:ascii="Courier New" w:hAnsi="Courier New" w:cs="Courier New" w:hint="default"/>
      </w:rPr>
    </w:lvl>
    <w:lvl w:ilvl="2" w:tplc="04150005" w:tentative="1">
      <w:start w:val="1"/>
      <w:numFmt w:val="bullet"/>
      <w:lvlText w:val=""/>
      <w:lvlJc w:val="left"/>
      <w:pPr>
        <w:tabs>
          <w:tab w:val="num" w:pos="1647"/>
        </w:tabs>
        <w:ind w:left="1647" w:hanging="360"/>
      </w:pPr>
      <w:rPr>
        <w:rFonts w:ascii="Wingdings" w:hAnsi="Wingdings" w:hint="default"/>
      </w:rPr>
    </w:lvl>
    <w:lvl w:ilvl="3" w:tplc="04150001" w:tentative="1">
      <w:start w:val="1"/>
      <w:numFmt w:val="bullet"/>
      <w:lvlText w:val=""/>
      <w:lvlJc w:val="left"/>
      <w:pPr>
        <w:tabs>
          <w:tab w:val="num" w:pos="2367"/>
        </w:tabs>
        <w:ind w:left="2367" w:hanging="360"/>
      </w:pPr>
      <w:rPr>
        <w:rFonts w:ascii="Symbol" w:hAnsi="Symbol" w:hint="default"/>
      </w:rPr>
    </w:lvl>
    <w:lvl w:ilvl="4" w:tplc="04150003" w:tentative="1">
      <w:start w:val="1"/>
      <w:numFmt w:val="bullet"/>
      <w:lvlText w:val="o"/>
      <w:lvlJc w:val="left"/>
      <w:pPr>
        <w:tabs>
          <w:tab w:val="num" w:pos="3087"/>
        </w:tabs>
        <w:ind w:left="3087" w:hanging="360"/>
      </w:pPr>
      <w:rPr>
        <w:rFonts w:ascii="Courier New" w:hAnsi="Courier New" w:cs="Courier New" w:hint="default"/>
      </w:rPr>
    </w:lvl>
    <w:lvl w:ilvl="5" w:tplc="04150005" w:tentative="1">
      <w:start w:val="1"/>
      <w:numFmt w:val="bullet"/>
      <w:lvlText w:val=""/>
      <w:lvlJc w:val="left"/>
      <w:pPr>
        <w:tabs>
          <w:tab w:val="num" w:pos="3807"/>
        </w:tabs>
        <w:ind w:left="3807" w:hanging="360"/>
      </w:pPr>
      <w:rPr>
        <w:rFonts w:ascii="Wingdings" w:hAnsi="Wingdings" w:hint="default"/>
      </w:rPr>
    </w:lvl>
    <w:lvl w:ilvl="6" w:tplc="04150001" w:tentative="1">
      <w:start w:val="1"/>
      <w:numFmt w:val="bullet"/>
      <w:lvlText w:val=""/>
      <w:lvlJc w:val="left"/>
      <w:pPr>
        <w:tabs>
          <w:tab w:val="num" w:pos="4527"/>
        </w:tabs>
        <w:ind w:left="4527" w:hanging="360"/>
      </w:pPr>
      <w:rPr>
        <w:rFonts w:ascii="Symbol" w:hAnsi="Symbol" w:hint="default"/>
      </w:rPr>
    </w:lvl>
    <w:lvl w:ilvl="7" w:tplc="04150003" w:tentative="1">
      <w:start w:val="1"/>
      <w:numFmt w:val="bullet"/>
      <w:lvlText w:val="o"/>
      <w:lvlJc w:val="left"/>
      <w:pPr>
        <w:tabs>
          <w:tab w:val="num" w:pos="5247"/>
        </w:tabs>
        <w:ind w:left="5247" w:hanging="360"/>
      </w:pPr>
      <w:rPr>
        <w:rFonts w:ascii="Courier New" w:hAnsi="Courier New" w:cs="Courier New" w:hint="default"/>
      </w:rPr>
    </w:lvl>
    <w:lvl w:ilvl="8" w:tplc="04150005" w:tentative="1">
      <w:start w:val="1"/>
      <w:numFmt w:val="bullet"/>
      <w:lvlText w:val=""/>
      <w:lvlJc w:val="left"/>
      <w:pPr>
        <w:tabs>
          <w:tab w:val="num" w:pos="5967"/>
        </w:tabs>
        <w:ind w:left="5967" w:hanging="360"/>
      </w:pPr>
      <w:rPr>
        <w:rFonts w:ascii="Wingdings" w:hAnsi="Wingdings" w:hint="default"/>
      </w:rPr>
    </w:lvl>
  </w:abstractNum>
  <w:abstractNum w:abstractNumId="15" w15:restartNumberingAfterBreak="0">
    <w:nsid w:val="17735C60"/>
    <w:multiLevelType w:val="hybridMultilevel"/>
    <w:tmpl w:val="22C0A62A"/>
    <w:lvl w:ilvl="0" w:tplc="04150017">
      <w:start w:val="1"/>
      <w:numFmt w:val="lowerLetter"/>
      <w:lvlText w:val="%1)"/>
      <w:lvlJc w:val="left"/>
      <w:pPr>
        <w:ind w:left="1185" w:hanging="360"/>
      </w:p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16" w15:restartNumberingAfterBreak="0">
    <w:nsid w:val="1A5F52CB"/>
    <w:multiLevelType w:val="hybridMultilevel"/>
    <w:tmpl w:val="83D4C6E4"/>
    <w:lvl w:ilvl="0" w:tplc="04150001">
      <w:start w:val="1"/>
      <w:numFmt w:val="bullet"/>
      <w:lvlText w:val=""/>
      <w:lvlJc w:val="left"/>
      <w:pPr>
        <w:ind w:left="1146" w:hanging="360"/>
      </w:pPr>
      <w:rPr>
        <w:rFonts w:ascii="Symbol" w:hAnsi="Symbol"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7" w15:restartNumberingAfterBreak="0">
    <w:nsid w:val="1AE61CE2"/>
    <w:multiLevelType w:val="multilevel"/>
    <w:tmpl w:val="0415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1B2E71CD"/>
    <w:multiLevelType w:val="hybridMultilevel"/>
    <w:tmpl w:val="B98478E2"/>
    <w:lvl w:ilvl="0" w:tplc="36DADA8C">
      <w:start w:val="1"/>
      <w:numFmt w:val="decimal"/>
      <w:lvlText w:val="(%1)"/>
      <w:lvlJc w:val="left"/>
      <w:pPr>
        <w:tabs>
          <w:tab w:val="num" w:pos="720"/>
        </w:tabs>
        <w:ind w:left="720" w:hanging="360"/>
      </w:pPr>
      <w:rPr>
        <w:rFonts w:hint="default"/>
        <w:b/>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9" w15:restartNumberingAfterBreak="0">
    <w:nsid w:val="1B857B38"/>
    <w:multiLevelType w:val="hybridMultilevel"/>
    <w:tmpl w:val="F160AC48"/>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1F220E60"/>
    <w:multiLevelType w:val="hybridMultilevel"/>
    <w:tmpl w:val="CA82883E"/>
    <w:lvl w:ilvl="0" w:tplc="22929A84">
      <w:start w:val="1"/>
      <w:numFmt w:val="decimal"/>
      <w:lvlText w:val="%1."/>
      <w:lvlJc w:val="left"/>
      <w:pPr>
        <w:ind w:left="446"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15:restartNumberingAfterBreak="0">
    <w:nsid w:val="1F7A3428"/>
    <w:multiLevelType w:val="multilevel"/>
    <w:tmpl w:val="8F2E709C"/>
    <w:lvl w:ilvl="0">
      <w:start w:val="1"/>
      <w:numFmt w:val="decimal"/>
      <w:lvlText w:val="%1."/>
      <w:lvlJc w:val="right"/>
      <w:pPr>
        <w:tabs>
          <w:tab w:val="num" w:pos="397"/>
        </w:tabs>
        <w:ind w:left="397" w:hanging="227"/>
      </w:pPr>
      <w:rPr>
        <w:rFonts w:ascii="Calibri" w:hAnsi="Calibri" w:cs="Calibri" w:hint="default"/>
        <w:b/>
        <w:i w:val="0"/>
        <w:caps w:val="0"/>
        <w:color w:val="000000" w:themeColor="text1"/>
        <w:spacing w:val="0"/>
        <w:w w:val="100"/>
        <w:kern w:val="0"/>
        <w:position w:val="0"/>
        <w:sz w:val="24"/>
        <w:szCs w:val="24"/>
      </w:rPr>
    </w:lvl>
    <w:lvl w:ilvl="1">
      <w:start w:val="1"/>
      <w:numFmt w:val="decimal"/>
      <w:pStyle w:val="Lista-kontynuacja2"/>
      <w:lvlText w:val="%1.%2."/>
      <w:lvlJc w:val="right"/>
      <w:pPr>
        <w:tabs>
          <w:tab w:val="num" w:pos="454"/>
        </w:tabs>
        <w:ind w:left="454" w:hanging="170"/>
      </w:pPr>
      <w:rPr>
        <w:rFonts w:ascii="Calibri" w:hAnsi="Calibri" w:hint="default"/>
        <w:b/>
        <w:i w:val="0"/>
        <w:color w:val="auto"/>
        <w:sz w:val="22"/>
        <w:szCs w:val="22"/>
        <w:vertAlign w:val="baseline"/>
      </w:rPr>
    </w:lvl>
    <w:lvl w:ilvl="2">
      <w:start w:val="1"/>
      <w:numFmt w:val="lowerLetter"/>
      <w:lvlText w:val="%3)"/>
      <w:lvlJc w:val="right"/>
      <w:pPr>
        <w:tabs>
          <w:tab w:val="num" w:pos="1077"/>
        </w:tabs>
        <w:ind w:left="1077" w:hanging="170"/>
      </w:pPr>
      <w:rPr>
        <w:rFonts w:ascii="Calibri" w:hAnsi="Calibri" w:hint="default"/>
        <w:b w:val="0"/>
        <w:i w:val="0"/>
        <w:spacing w:val="0"/>
        <w:w w:val="93"/>
        <w:kern w:val="0"/>
        <w:position w:val="0"/>
        <w:sz w:val="24"/>
        <w:szCs w:val="24"/>
        <w:u w:val="none"/>
      </w:rPr>
    </w:lvl>
    <w:lvl w:ilvl="3">
      <w:start w:val="1"/>
      <w:numFmt w:val="decimal"/>
      <w:isLgl/>
      <w:lvlText w:val="%1.%2%3.%4."/>
      <w:lvlJc w:val="left"/>
      <w:pPr>
        <w:tabs>
          <w:tab w:val="num" w:pos="851"/>
        </w:tabs>
        <w:ind w:left="851" w:hanging="851"/>
      </w:pPr>
      <w:rPr>
        <w:rFonts w:ascii="Times New Roman" w:hAnsi="Times New Roman" w:hint="default"/>
        <w:b/>
        <w:i w:val="0"/>
        <w:sz w:val="30"/>
      </w:rPr>
    </w:lvl>
    <w:lvl w:ilvl="4">
      <w:start w:val="1"/>
      <w:numFmt w:val="decimal"/>
      <w:isLgl/>
      <w:lvlText w:val="%1.%3.%4.%5."/>
      <w:lvlJc w:val="left"/>
      <w:pPr>
        <w:tabs>
          <w:tab w:val="num" w:pos="1134"/>
        </w:tabs>
        <w:ind w:left="1134" w:hanging="1134"/>
      </w:pPr>
      <w:rPr>
        <w:rFonts w:ascii="Times New Roman" w:hAnsi="Times New Roman" w:hint="default"/>
        <w:b/>
        <w:i w:val="0"/>
        <w:sz w:val="30"/>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2" w15:restartNumberingAfterBreak="0">
    <w:nsid w:val="21D63BB9"/>
    <w:multiLevelType w:val="hybridMultilevel"/>
    <w:tmpl w:val="05D2BB56"/>
    <w:lvl w:ilvl="0" w:tplc="96C6C508">
      <w:start w:val="5"/>
      <w:numFmt w:val="lowerLetter"/>
      <w:lvlText w:val="%1)"/>
      <w:lvlJc w:val="left"/>
      <w:pPr>
        <w:tabs>
          <w:tab w:val="num" w:pos="1701"/>
        </w:tabs>
        <w:ind w:left="1588" w:hanging="397"/>
      </w:pPr>
      <w:rPr>
        <w:rFonts w:hint="default"/>
      </w:rPr>
    </w:lvl>
    <w:lvl w:ilvl="1" w:tplc="9E50FE3A">
      <w:start w:val="1"/>
      <w:numFmt w:val="decimal"/>
      <w:lvlText w:val="%2."/>
      <w:lvlJc w:val="left"/>
      <w:pPr>
        <w:tabs>
          <w:tab w:val="num" w:pos="567"/>
        </w:tabs>
        <w:ind w:left="567" w:hanging="567"/>
      </w:pPr>
      <w:rPr>
        <w:rFonts w:hint="default"/>
        <w:b w:val="0"/>
        <w:color w:val="auto"/>
      </w:rPr>
    </w:lvl>
    <w:lvl w:ilvl="2" w:tplc="04487C88">
      <w:start w:val="1"/>
      <w:numFmt w:val="decimal"/>
      <w:lvlText w:val="%3)"/>
      <w:lvlJc w:val="left"/>
      <w:pPr>
        <w:ind w:left="2340" w:hanging="360"/>
      </w:pPr>
      <w:rPr>
        <w:rFonts w:hint="default"/>
        <w:b w:val="0"/>
      </w:rPr>
    </w:lvl>
    <w:lvl w:ilvl="3" w:tplc="5EFE9200">
      <w:start w:val="2"/>
      <w:numFmt w:val="decimal"/>
      <w:lvlText w:val="%4"/>
      <w:lvlJc w:val="left"/>
      <w:pPr>
        <w:ind w:left="2880" w:hanging="360"/>
      </w:pPr>
      <w:rPr>
        <w:rFonts w:eastAsia="Calibri" w:cs="Calibri" w:hint="default"/>
      </w:rPr>
    </w:lvl>
    <w:lvl w:ilvl="4" w:tplc="862A9690">
      <w:start w:val="3"/>
      <w:numFmt w:val="decimal"/>
      <w:lvlText w:val="%5-"/>
      <w:lvlJc w:val="left"/>
      <w:pPr>
        <w:ind w:left="3600" w:hanging="360"/>
      </w:pPr>
      <w:rPr>
        <w:rFonts w:eastAsia="Calibri" w:cs="Calibri"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24B8669A"/>
    <w:multiLevelType w:val="multilevel"/>
    <w:tmpl w:val="F56CC3FA"/>
    <w:styleLink w:val="WW8Num5"/>
    <w:lvl w:ilvl="0">
      <w:numFmt w:val="bullet"/>
      <w:lvlText w:val="-"/>
      <w:lvlJc w:val="left"/>
      <w:rPr>
        <w:rFonts w:ascii="Times New Roman" w:hAnsi="Times New Roman" w:cs="Times New Roman"/>
        <w:sz w:val="20"/>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25" w15:restartNumberingAfterBreak="0">
    <w:nsid w:val="269B5401"/>
    <w:multiLevelType w:val="hybridMultilevel"/>
    <w:tmpl w:val="0D8E6168"/>
    <w:lvl w:ilvl="0" w:tplc="C4C69D52">
      <w:start w:val="1"/>
      <w:numFmt w:val="bullet"/>
      <w:lvlText w:val=""/>
      <w:lvlJc w:val="left"/>
      <w:pPr>
        <w:ind w:left="720" w:hanging="360"/>
      </w:pPr>
      <w:rPr>
        <w:rFonts w:ascii="Symbol" w:hAnsi="Symbol" w:hint="default"/>
        <w:color w:val="auto"/>
      </w:rPr>
    </w:lvl>
    <w:lvl w:ilvl="1" w:tplc="2E000B98">
      <w:start w:val="1"/>
      <w:numFmt w:val="bullet"/>
      <w:lvlText w:val=""/>
      <w:lvlJc w:val="left"/>
      <w:pPr>
        <w:ind w:left="1440" w:hanging="360"/>
      </w:pPr>
      <w:rPr>
        <w:rFonts w:ascii="Symbol" w:hAnsi="Symbol" w:hint="default"/>
        <w:color w:val="auto"/>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6" w15:restartNumberingAfterBreak="0">
    <w:nsid w:val="27D855EB"/>
    <w:multiLevelType w:val="multilevel"/>
    <w:tmpl w:val="AB40295E"/>
    <w:styleLink w:val="List7"/>
    <w:lvl w:ilvl="0">
      <w:start w:val="1"/>
      <w:numFmt w:val="decimal"/>
      <w:lvlText w:val="%1."/>
      <w:lvlJc w:val="left"/>
      <w:rPr>
        <w:rFonts w:ascii="Arial" w:eastAsia="Arial" w:hAnsi="Arial" w:cs="Arial"/>
        <w:position w:val="0"/>
      </w:rPr>
    </w:lvl>
    <w:lvl w:ilvl="1">
      <w:start w:val="1"/>
      <w:numFmt w:val="decimal"/>
      <w:lvlText w:val="%2."/>
      <w:lvlJc w:val="left"/>
      <w:rPr>
        <w:rFonts w:ascii="Arial" w:eastAsia="Arial" w:hAnsi="Arial" w:cs="Arial"/>
        <w:position w:val="0"/>
      </w:rPr>
    </w:lvl>
    <w:lvl w:ilvl="2">
      <w:start w:val="1"/>
      <w:numFmt w:val="decimal"/>
      <w:lvlText w:val="%3."/>
      <w:lvlJc w:val="left"/>
      <w:rPr>
        <w:rFonts w:ascii="Arial" w:eastAsia="Arial" w:hAnsi="Arial" w:cs="Arial"/>
        <w:position w:val="0"/>
      </w:rPr>
    </w:lvl>
    <w:lvl w:ilvl="3">
      <w:start w:val="1"/>
      <w:numFmt w:val="decimal"/>
      <w:lvlText w:val="%4."/>
      <w:lvlJc w:val="left"/>
      <w:rPr>
        <w:rFonts w:ascii="Arial" w:eastAsia="Arial" w:hAnsi="Arial" w:cs="Arial"/>
        <w:position w:val="0"/>
      </w:rPr>
    </w:lvl>
    <w:lvl w:ilvl="4">
      <w:start w:val="1"/>
      <w:numFmt w:val="decimal"/>
      <w:lvlText w:val="%5."/>
      <w:lvlJc w:val="left"/>
      <w:rPr>
        <w:rFonts w:ascii="Arial" w:eastAsia="Arial" w:hAnsi="Arial" w:cs="Arial"/>
        <w:position w:val="0"/>
      </w:rPr>
    </w:lvl>
    <w:lvl w:ilvl="5">
      <w:start w:val="1"/>
      <w:numFmt w:val="decimal"/>
      <w:lvlText w:val="%6."/>
      <w:lvlJc w:val="left"/>
      <w:rPr>
        <w:rFonts w:ascii="Arial" w:eastAsia="Arial" w:hAnsi="Arial" w:cs="Arial"/>
        <w:position w:val="0"/>
      </w:rPr>
    </w:lvl>
    <w:lvl w:ilvl="6">
      <w:start w:val="1"/>
      <w:numFmt w:val="decimal"/>
      <w:lvlText w:val="%7."/>
      <w:lvlJc w:val="left"/>
      <w:rPr>
        <w:rFonts w:ascii="Arial" w:eastAsia="Arial" w:hAnsi="Arial" w:cs="Arial"/>
        <w:position w:val="0"/>
      </w:rPr>
    </w:lvl>
    <w:lvl w:ilvl="7">
      <w:start w:val="1"/>
      <w:numFmt w:val="decimal"/>
      <w:lvlText w:val="%8."/>
      <w:lvlJc w:val="left"/>
      <w:rPr>
        <w:rFonts w:ascii="Arial" w:eastAsia="Arial" w:hAnsi="Arial" w:cs="Arial"/>
        <w:position w:val="0"/>
      </w:rPr>
    </w:lvl>
    <w:lvl w:ilvl="8">
      <w:start w:val="1"/>
      <w:numFmt w:val="decimal"/>
      <w:lvlText w:val="%9."/>
      <w:lvlJc w:val="left"/>
      <w:rPr>
        <w:rFonts w:ascii="Arial" w:eastAsia="Arial" w:hAnsi="Arial" w:cs="Arial"/>
        <w:position w:val="0"/>
      </w:rPr>
    </w:lvl>
  </w:abstractNum>
  <w:abstractNum w:abstractNumId="27" w15:restartNumberingAfterBreak="0">
    <w:nsid w:val="29A13DC9"/>
    <w:multiLevelType w:val="hybridMultilevel"/>
    <w:tmpl w:val="E2F222E6"/>
    <w:lvl w:ilvl="0" w:tplc="8634FB2C">
      <w:start w:val="5"/>
      <w:numFmt w:val="bullet"/>
      <w:lvlText w:val="-"/>
      <w:lvlJc w:val="left"/>
      <w:pPr>
        <w:ind w:left="927" w:hanging="360"/>
      </w:pPr>
      <w:rPr>
        <w:rFonts w:hint="default"/>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28" w15:restartNumberingAfterBreak="0">
    <w:nsid w:val="2A3D2B4D"/>
    <w:multiLevelType w:val="hybridMultilevel"/>
    <w:tmpl w:val="7DAA4DE4"/>
    <w:lvl w:ilvl="0" w:tplc="04150017">
      <w:start w:val="1"/>
      <w:numFmt w:val="lowerLetter"/>
      <w:lvlText w:val="%1)"/>
      <w:lvlJc w:val="left"/>
      <w:pPr>
        <w:ind w:left="720" w:hanging="360"/>
      </w:p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83CA84C8">
      <w:start w:val="1"/>
      <w:numFmt w:val="decimal"/>
      <w:lvlText w:val="%4."/>
      <w:lvlJc w:val="left"/>
      <w:pPr>
        <w:ind w:left="2880" w:hanging="360"/>
      </w:pPr>
      <w:rPr>
        <w:rFonts w:cs="Times New Roman"/>
        <w:b w:val="0"/>
        <w:sz w:val="24"/>
        <w:szCs w:val="24"/>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9" w15:restartNumberingAfterBreak="0">
    <w:nsid w:val="2B307AE9"/>
    <w:multiLevelType w:val="multilevel"/>
    <w:tmpl w:val="F708B990"/>
    <w:lvl w:ilvl="0">
      <w:start w:val="1"/>
      <w:numFmt w:val="decimal"/>
      <w:lvlText w:val="%1."/>
      <w:lvlJc w:val="left"/>
      <w:pPr>
        <w:tabs>
          <w:tab w:val="num" w:pos="567"/>
        </w:tabs>
        <w:ind w:left="567" w:hanging="567"/>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30" w15:restartNumberingAfterBreak="0">
    <w:nsid w:val="2D166C07"/>
    <w:multiLevelType w:val="multilevel"/>
    <w:tmpl w:val="9230D5C2"/>
    <w:lvl w:ilvl="0">
      <w:start w:val="4"/>
      <w:numFmt w:val="decimal"/>
      <w:lvlText w:val="%1."/>
      <w:lvlJc w:val="left"/>
      <w:pPr>
        <w:tabs>
          <w:tab w:val="num" w:pos="567"/>
        </w:tabs>
        <w:ind w:left="567" w:hanging="567"/>
      </w:pPr>
      <w:rPr>
        <w:rFonts w:hint="default"/>
      </w:rPr>
    </w:lvl>
    <w:lvl w:ilvl="1">
      <w:start w:val="2"/>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31" w15:restartNumberingAfterBreak="0">
    <w:nsid w:val="2D804121"/>
    <w:multiLevelType w:val="multilevel"/>
    <w:tmpl w:val="89AE4CE2"/>
    <w:styleLink w:val="List13"/>
    <w:lvl w:ilvl="0">
      <w:start w:val="1"/>
      <w:numFmt w:val="decimal"/>
      <w:lvlText w:val="%1."/>
      <w:lvlJc w:val="left"/>
      <w:rPr>
        <w:rFonts w:ascii="Arial" w:eastAsia="Arial" w:hAnsi="Arial" w:cs="Arial"/>
        <w:position w:val="0"/>
      </w:rPr>
    </w:lvl>
    <w:lvl w:ilvl="1">
      <w:start w:val="1"/>
      <w:numFmt w:val="decimal"/>
      <w:lvlText w:val="%1.%2."/>
      <w:lvlJc w:val="left"/>
      <w:rPr>
        <w:rFonts w:ascii="Arial" w:eastAsia="Arial" w:hAnsi="Arial" w:cs="Arial"/>
        <w:position w:val="0"/>
      </w:rPr>
    </w:lvl>
    <w:lvl w:ilvl="2">
      <w:start w:val="1"/>
      <w:numFmt w:val="decimal"/>
      <w:lvlText w:val="%3."/>
      <w:lvlJc w:val="left"/>
      <w:rPr>
        <w:rFonts w:ascii="Arial" w:eastAsia="Arial" w:hAnsi="Arial" w:cs="Arial"/>
        <w:position w:val="0"/>
      </w:rPr>
    </w:lvl>
    <w:lvl w:ilvl="3">
      <w:start w:val="1"/>
      <w:numFmt w:val="decimal"/>
      <w:lvlText w:val="%4."/>
      <w:lvlJc w:val="left"/>
      <w:rPr>
        <w:rFonts w:ascii="Arial" w:eastAsia="Arial" w:hAnsi="Arial" w:cs="Arial"/>
        <w:position w:val="0"/>
      </w:rPr>
    </w:lvl>
    <w:lvl w:ilvl="4">
      <w:start w:val="1"/>
      <w:numFmt w:val="decimal"/>
      <w:lvlText w:val="%5."/>
      <w:lvlJc w:val="left"/>
      <w:rPr>
        <w:rFonts w:ascii="Arial" w:eastAsia="Arial" w:hAnsi="Arial" w:cs="Arial"/>
        <w:position w:val="0"/>
      </w:rPr>
    </w:lvl>
    <w:lvl w:ilvl="5">
      <w:start w:val="1"/>
      <w:numFmt w:val="decimal"/>
      <w:lvlText w:val="%6."/>
      <w:lvlJc w:val="left"/>
      <w:rPr>
        <w:rFonts w:ascii="Arial" w:eastAsia="Arial" w:hAnsi="Arial" w:cs="Arial"/>
        <w:position w:val="0"/>
      </w:rPr>
    </w:lvl>
    <w:lvl w:ilvl="6">
      <w:start w:val="1"/>
      <w:numFmt w:val="decimal"/>
      <w:lvlText w:val="%7."/>
      <w:lvlJc w:val="left"/>
      <w:rPr>
        <w:rFonts w:ascii="Arial" w:eastAsia="Arial" w:hAnsi="Arial" w:cs="Arial"/>
        <w:position w:val="0"/>
      </w:rPr>
    </w:lvl>
    <w:lvl w:ilvl="7">
      <w:start w:val="1"/>
      <w:numFmt w:val="decimal"/>
      <w:lvlText w:val="%8."/>
      <w:lvlJc w:val="left"/>
      <w:rPr>
        <w:rFonts w:ascii="Arial" w:eastAsia="Arial" w:hAnsi="Arial" w:cs="Arial"/>
        <w:position w:val="0"/>
      </w:rPr>
    </w:lvl>
    <w:lvl w:ilvl="8">
      <w:start w:val="1"/>
      <w:numFmt w:val="decimal"/>
      <w:lvlText w:val="%9."/>
      <w:lvlJc w:val="left"/>
      <w:rPr>
        <w:rFonts w:ascii="Arial" w:eastAsia="Arial" w:hAnsi="Arial" w:cs="Arial"/>
        <w:position w:val="0"/>
      </w:rPr>
    </w:lvl>
  </w:abstractNum>
  <w:abstractNum w:abstractNumId="32" w15:restartNumberingAfterBreak="0">
    <w:nsid w:val="2E192E8B"/>
    <w:multiLevelType w:val="multilevel"/>
    <w:tmpl w:val="888247F4"/>
    <w:styleLink w:val="List1"/>
    <w:lvl w:ilvl="0">
      <w:numFmt w:val="bullet"/>
      <w:lvlText w:val="–"/>
      <w:lvlJc w:val="left"/>
      <w:rPr>
        <w:rFonts w:ascii="Arial" w:eastAsia="Arial" w:hAnsi="Arial" w:cs="Arial"/>
        <w:position w:val="0"/>
      </w:rPr>
    </w:lvl>
    <w:lvl w:ilvl="1">
      <w:start w:val="1"/>
      <w:numFmt w:val="bullet"/>
      <w:lvlText w:val="–"/>
      <w:lvlJc w:val="left"/>
      <w:rPr>
        <w:rFonts w:ascii="Arial" w:eastAsia="Arial" w:hAnsi="Arial" w:cs="Arial"/>
        <w:position w:val="0"/>
      </w:rPr>
    </w:lvl>
    <w:lvl w:ilvl="2">
      <w:start w:val="1"/>
      <w:numFmt w:val="bullet"/>
      <w:lvlText w:val="–"/>
      <w:lvlJc w:val="left"/>
      <w:rPr>
        <w:rFonts w:ascii="Arial" w:eastAsia="Arial" w:hAnsi="Arial" w:cs="Arial"/>
        <w:position w:val="0"/>
      </w:rPr>
    </w:lvl>
    <w:lvl w:ilvl="3">
      <w:start w:val="1"/>
      <w:numFmt w:val="bullet"/>
      <w:lvlText w:val="–"/>
      <w:lvlJc w:val="left"/>
      <w:rPr>
        <w:rFonts w:ascii="Arial" w:eastAsia="Arial" w:hAnsi="Arial" w:cs="Arial"/>
        <w:position w:val="0"/>
      </w:rPr>
    </w:lvl>
    <w:lvl w:ilvl="4">
      <w:start w:val="1"/>
      <w:numFmt w:val="bullet"/>
      <w:lvlText w:val="–"/>
      <w:lvlJc w:val="left"/>
      <w:rPr>
        <w:rFonts w:ascii="Arial" w:eastAsia="Arial" w:hAnsi="Arial" w:cs="Arial"/>
        <w:position w:val="0"/>
      </w:rPr>
    </w:lvl>
    <w:lvl w:ilvl="5">
      <w:start w:val="1"/>
      <w:numFmt w:val="bullet"/>
      <w:lvlText w:val="–"/>
      <w:lvlJc w:val="left"/>
      <w:rPr>
        <w:rFonts w:ascii="Arial" w:eastAsia="Arial" w:hAnsi="Arial" w:cs="Arial"/>
        <w:position w:val="0"/>
      </w:rPr>
    </w:lvl>
    <w:lvl w:ilvl="6">
      <w:start w:val="1"/>
      <w:numFmt w:val="bullet"/>
      <w:lvlText w:val="–"/>
      <w:lvlJc w:val="left"/>
      <w:rPr>
        <w:rFonts w:ascii="Arial" w:eastAsia="Arial" w:hAnsi="Arial" w:cs="Arial"/>
        <w:position w:val="0"/>
      </w:rPr>
    </w:lvl>
    <w:lvl w:ilvl="7">
      <w:start w:val="1"/>
      <w:numFmt w:val="bullet"/>
      <w:lvlText w:val="–"/>
      <w:lvlJc w:val="left"/>
      <w:rPr>
        <w:rFonts w:ascii="Arial" w:eastAsia="Arial" w:hAnsi="Arial" w:cs="Arial"/>
        <w:position w:val="0"/>
      </w:rPr>
    </w:lvl>
    <w:lvl w:ilvl="8">
      <w:start w:val="1"/>
      <w:numFmt w:val="bullet"/>
      <w:lvlText w:val="–"/>
      <w:lvlJc w:val="left"/>
      <w:rPr>
        <w:rFonts w:ascii="Arial" w:eastAsia="Arial" w:hAnsi="Arial" w:cs="Arial"/>
        <w:position w:val="0"/>
      </w:rPr>
    </w:lvl>
  </w:abstractNum>
  <w:abstractNum w:abstractNumId="33" w15:restartNumberingAfterBreak="0">
    <w:nsid w:val="31303817"/>
    <w:multiLevelType w:val="hybridMultilevel"/>
    <w:tmpl w:val="B810C666"/>
    <w:lvl w:ilvl="0" w:tplc="41469B74">
      <w:start w:val="1"/>
      <w:numFmt w:val="decimal"/>
      <w:lvlText w:val="%1."/>
      <w:lvlJc w:val="left"/>
      <w:pPr>
        <w:tabs>
          <w:tab w:val="num" w:pos="567"/>
        </w:tabs>
        <w:ind w:left="567" w:hanging="567"/>
      </w:pPr>
      <w:rPr>
        <w:rFonts w:hint="default"/>
      </w:rPr>
    </w:lvl>
    <w:lvl w:ilvl="1" w:tplc="EE3C022A">
      <w:start w:val="22"/>
      <w:numFmt w:val="upperRoman"/>
      <w:lvlText w:val="%2."/>
      <w:lvlJc w:val="left"/>
      <w:pPr>
        <w:tabs>
          <w:tab w:val="num" w:pos="2280"/>
        </w:tabs>
        <w:ind w:left="2280" w:hanging="72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4" w15:restartNumberingAfterBreak="0">
    <w:nsid w:val="3188655A"/>
    <w:multiLevelType w:val="multilevel"/>
    <w:tmpl w:val="53D0C410"/>
    <w:lvl w:ilvl="0">
      <w:start w:val="3"/>
      <w:numFmt w:val="decimal"/>
      <w:lvlText w:val="%1"/>
      <w:lvlJc w:val="left"/>
      <w:pPr>
        <w:tabs>
          <w:tab w:val="num" w:pos="360"/>
        </w:tabs>
        <w:ind w:left="360" w:hanging="360"/>
      </w:pPr>
      <w:rPr>
        <w:rFonts w:hint="default"/>
        <w:b/>
      </w:rPr>
    </w:lvl>
    <w:lvl w:ilvl="1">
      <w:start w:val="3"/>
      <w:numFmt w:val="decimal"/>
      <w:lvlText w:val="%1.%2"/>
      <w:lvlJc w:val="left"/>
      <w:pPr>
        <w:tabs>
          <w:tab w:val="num" w:pos="360"/>
        </w:tabs>
        <w:ind w:left="360" w:hanging="360"/>
      </w:pPr>
      <w:rPr>
        <w:rFonts w:hint="default"/>
        <w:b/>
        <w:vertAlign w:val="baseline"/>
      </w:rPr>
    </w:lvl>
    <w:lvl w:ilvl="2">
      <w:start w:val="1"/>
      <w:numFmt w:val="decimal"/>
      <w:lvlText w:val="%1.%2.%3"/>
      <w:lvlJc w:val="left"/>
      <w:pPr>
        <w:tabs>
          <w:tab w:val="num" w:pos="360"/>
        </w:tabs>
        <w:ind w:left="360" w:hanging="36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720"/>
        </w:tabs>
        <w:ind w:left="720" w:hanging="720"/>
      </w:pPr>
      <w:rPr>
        <w:rFonts w:hint="default"/>
        <w:b/>
      </w:rPr>
    </w:lvl>
    <w:lvl w:ilvl="5">
      <w:start w:val="1"/>
      <w:numFmt w:val="decimal"/>
      <w:lvlText w:val="%1.%2.%3.%4.%5.%6"/>
      <w:lvlJc w:val="left"/>
      <w:pPr>
        <w:tabs>
          <w:tab w:val="num" w:pos="720"/>
        </w:tabs>
        <w:ind w:left="720" w:hanging="72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080"/>
        </w:tabs>
        <w:ind w:left="1080" w:hanging="1080"/>
      </w:pPr>
      <w:rPr>
        <w:rFonts w:hint="default"/>
        <w:b/>
      </w:rPr>
    </w:lvl>
    <w:lvl w:ilvl="8">
      <w:start w:val="1"/>
      <w:numFmt w:val="decimal"/>
      <w:lvlText w:val="%1.%2.%3.%4.%5.%6.%7.%8.%9"/>
      <w:lvlJc w:val="left"/>
      <w:pPr>
        <w:tabs>
          <w:tab w:val="num" w:pos="1080"/>
        </w:tabs>
        <w:ind w:left="1080" w:hanging="1080"/>
      </w:pPr>
      <w:rPr>
        <w:rFonts w:hint="default"/>
        <w:b/>
      </w:rPr>
    </w:lvl>
  </w:abstractNum>
  <w:abstractNum w:abstractNumId="35" w15:restartNumberingAfterBreak="0">
    <w:nsid w:val="31FA08FD"/>
    <w:multiLevelType w:val="multilevel"/>
    <w:tmpl w:val="DAB00A8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360"/>
        </w:tabs>
        <w:ind w:left="360" w:hanging="360"/>
      </w:pPr>
      <w:rPr>
        <w:rFonts w:hint="default"/>
        <w:b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36" w15:restartNumberingAfterBreak="0">
    <w:nsid w:val="32D845FE"/>
    <w:multiLevelType w:val="multilevel"/>
    <w:tmpl w:val="15CCA226"/>
    <w:styleLink w:val="Styl1"/>
    <w:lvl w:ilvl="0">
      <w:start w:val="1"/>
      <w:numFmt w:val="decimal"/>
      <w:lvlText w:val="%1."/>
      <w:lvlJc w:val="left"/>
      <w:pPr>
        <w:tabs>
          <w:tab w:val="num" w:pos="720"/>
        </w:tabs>
        <w:ind w:left="720" w:hanging="360"/>
      </w:pPr>
      <w:rPr>
        <w:b w:val="0"/>
        <w:i w:val="0"/>
        <w:color w:val="auto"/>
      </w:rPr>
    </w:lvl>
    <w:lvl w:ilvl="1">
      <w:start w:val="5"/>
      <w:numFmt w:val="decimal"/>
      <w:lvlText w:val="%2."/>
      <w:lvlJc w:val="left"/>
      <w:pPr>
        <w:tabs>
          <w:tab w:val="num" w:pos="1440"/>
        </w:tabs>
        <w:ind w:left="1440" w:hanging="360"/>
      </w:pPr>
      <w:rPr>
        <w:rFonts w:hint="default"/>
        <w:b w:val="0"/>
      </w:rPr>
    </w:lvl>
    <w:lvl w:ilvl="2">
      <w:start w:val="1"/>
      <w:numFmt w:val="lowerLetter"/>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7" w15:restartNumberingAfterBreak="0">
    <w:nsid w:val="330638AE"/>
    <w:multiLevelType w:val="hybridMultilevel"/>
    <w:tmpl w:val="BD329A38"/>
    <w:lvl w:ilvl="0" w:tplc="04150001">
      <w:start w:val="1"/>
      <w:numFmt w:val="bullet"/>
      <w:lvlText w:val=""/>
      <w:lvlJc w:val="left"/>
      <w:pPr>
        <w:ind w:left="1146" w:hanging="360"/>
      </w:pPr>
      <w:rPr>
        <w:rFonts w:ascii="Symbol" w:hAnsi="Symbol"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38" w15:restartNumberingAfterBreak="0">
    <w:nsid w:val="33592214"/>
    <w:multiLevelType w:val="multilevel"/>
    <w:tmpl w:val="0506362C"/>
    <w:styleLink w:val="Lista31"/>
    <w:lvl w:ilvl="0">
      <w:start w:val="1"/>
      <w:numFmt w:val="decimal"/>
      <w:lvlText w:val="%1."/>
      <w:lvlJc w:val="left"/>
      <w:rPr>
        <w:rFonts w:ascii="Arial" w:eastAsia="Arial" w:hAnsi="Arial" w:cs="Arial"/>
        <w:position w:val="0"/>
      </w:rPr>
    </w:lvl>
    <w:lvl w:ilvl="1">
      <w:start w:val="1"/>
      <w:numFmt w:val="lowerLetter"/>
      <w:lvlText w:val="%2."/>
      <w:lvlJc w:val="left"/>
      <w:rPr>
        <w:rFonts w:ascii="Arial" w:eastAsia="Arial" w:hAnsi="Arial" w:cs="Arial"/>
        <w:position w:val="0"/>
      </w:rPr>
    </w:lvl>
    <w:lvl w:ilvl="2">
      <w:start w:val="1"/>
      <w:numFmt w:val="lowerRoman"/>
      <w:lvlText w:val="%3."/>
      <w:lvlJc w:val="left"/>
      <w:rPr>
        <w:rFonts w:ascii="Arial" w:eastAsia="Arial" w:hAnsi="Arial" w:cs="Arial"/>
        <w:position w:val="0"/>
      </w:rPr>
    </w:lvl>
    <w:lvl w:ilvl="3">
      <w:start w:val="1"/>
      <w:numFmt w:val="decimal"/>
      <w:lvlText w:val="%4."/>
      <w:lvlJc w:val="left"/>
      <w:rPr>
        <w:rFonts w:ascii="Arial" w:eastAsia="Arial" w:hAnsi="Arial" w:cs="Arial"/>
        <w:position w:val="0"/>
      </w:rPr>
    </w:lvl>
    <w:lvl w:ilvl="4">
      <w:start w:val="1"/>
      <w:numFmt w:val="lowerLetter"/>
      <w:lvlText w:val="%5."/>
      <w:lvlJc w:val="left"/>
      <w:rPr>
        <w:rFonts w:ascii="Arial" w:eastAsia="Arial" w:hAnsi="Arial" w:cs="Arial"/>
        <w:position w:val="0"/>
      </w:rPr>
    </w:lvl>
    <w:lvl w:ilvl="5">
      <w:start w:val="1"/>
      <w:numFmt w:val="lowerRoman"/>
      <w:lvlText w:val="%6."/>
      <w:lvlJc w:val="left"/>
      <w:rPr>
        <w:rFonts w:ascii="Arial" w:eastAsia="Arial" w:hAnsi="Arial" w:cs="Arial"/>
        <w:position w:val="0"/>
      </w:rPr>
    </w:lvl>
    <w:lvl w:ilvl="6">
      <w:start w:val="1"/>
      <w:numFmt w:val="decimal"/>
      <w:lvlText w:val="%7."/>
      <w:lvlJc w:val="left"/>
      <w:rPr>
        <w:rFonts w:ascii="Arial" w:eastAsia="Arial" w:hAnsi="Arial" w:cs="Arial"/>
        <w:position w:val="0"/>
      </w:rPr>
    </w:lvl>
    <w:lvl w:ilvl="7">
      <w:start w:val="1"/>
      <w:numFmt w:val="lowerLetter"/>
      <w:lvlText w:val="%8."/>
      <w:lvlJc w:val="left"/>
      <w:rPr>
        <w:rFonts w:ascii="Arial" w:eastAsia="Arial" w:hAnsi="Arial" w:cs="Arial"/>
        <w:position w:val="0"/>
      </w:rPr>
    </w:lvl>
    <w:lvl w:ilvl="8">
      <w:start w:val="1"/>
      <w:numFmt w:val="lowerRoman"/>
      <w:lvlText w:val="%9."/>
      <w:lvlJc w:val="left"/>
      <w:rPr>
        <w:rFonts w:ascii="Arial" w:eastAsia="Arial" w:hAnsi="Arial" w:cs="Arial"/>
        <w:position w:val="0"/>
      </w:rPr>
    </w:lvl>
  </w:abstractNum>
  <w:abstractNum w:abstractNumId="39" w15:restartNumberingAfterBreak="0">
    <w:nsid w:val="348E7C0D"/>
    <w:multiLevelType w:val="multilevel"/>
    <w:tmpl w:val="3E8AA14E"/>
    <w:lvl w:ilvl="0">
      <w:start w:val="11"/>
      <w:numFmt w:val="decimal"/>
      <w:lvlText w:val="%1."/>
      <w:lvlJc w:val="left"/>
      <w:pPr>
        <w:ind w:left="540" w:hanging="540"/>
      </w:pPr>
      <w:rPr>
        <w:rFonts w:hint="default"/>
      </w:rPr>
    </w:lvl>
    <w:lvl w:ilvl="1">
      <w:start w:val="1"/>
      <w:numFmt w:val="decimal"/>
      <w:lvlText w:val="%1.%2."/>
      <w:lvlJc w:val="left"/>
      <w:pPr>
        <w:ind w:left="540" w:hanging="540"/>
      </w:pPr>
      <w:rPr>
        <w:rFonts w:hint="default"/>
        <w:b w:val="0"/>
        <w:strike w:val="0"/>
      </w:rPr>
    </w:lvl>
    <w:lvl w:ilvl="2">
      <w:start w:val="1"/>
      <w:numFmt w:val="decimal"/>
      <w:pStyle w:val="numerowanie"/>
      <w:lvlText w:val="%1.%2.%3."/>
      <w:lvlJc w:val="left"/>
      <w:pPr>
        <w:ind w:left="720" w:hanging="720"/>
      </w:pPr>
      <w:rPr>
        <w:rFonts w:hint="default"/>
        <w:b w:val="0"/>
        <w:strike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369C48F9"/>
    <w:multiLevelType w:val="hybridMultilevel"/>
    <w:tmpl w:val="7B2CD98C"/>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1" w15:restartNumberingAfterBreak="0">
    <w:nsid w:val="39FA6249"/>
    <w:multiLevelType w:val="multilevel"/>
    <w:tmpl w:val="62BC2BD2"/>
    <w:lvl w:ilvl="0">
      <w:start w:val="8"/>
      <w:numFmt w:val="decimal"/>
      <w:lvlText w:val="%1."/>
      <w:lvlJc w:val="left"/>
      <w:pPr>
        <w:tabs>
          <w:tab w:val="num" w:pos="567"/>
        </w:tabs>
        <w:ind w:left="567" w:hanging="567"/>
      </w:pPr>
      <w:rPr>
        <w:rFonts w:hint="default"/>
      </w:rPr>
    </w:lvl>
    <w:lvl w:ilvl="1">
      <w:start w:val="1"/>
      <w:numFmt w:val="decimal"/>
      <w:isLgl/>
      <w:lvlText w:val="%1.%2."/>
      <w:lvlJc w:val="left"/>
      <w:pPr>
        <w:tabs>
          <w:tab w:val="num" w:pos="360"/>
        </w:tabs>
        <w:ind w:left="360" w:hanging="360"/>
      </w:pPr>
      <w:rPr>
        <w:rFonts w:hint="default"/>
        <w:b w:val="0"/>
        <w:i w:val="0"/>
      </w:rPr>
    </w:lvl>
    <w:lvl w:ilvl="2">
      <w:start w:val="1"/>
      <w:numFmt w:val="decimal"/>
      <w:isLgl/>
      <w:lvlText w:val="%1.%2."/>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42" w15:restartNumberingAfterBreak="0">
    <w:nsid w:val="3A7B2EB7"/>
    <w:multiLevelType w:val="multilevel"/>
    <w:tmpl w:val="E324938E"/>
    <w:lvl w:ilvl="0">
      <w:start w:val="1"/>
      <w:numFmt w:val="decimal"/>
      <w:lvlText w:val="%1."/>
      <w:lvlJc w:val="left"/>
      <w:pPr>
        <w:tabs>
          <w:tab w:val="num" w:pos="1135"/>
        </w:tabs>
        <w:ind w:left="1135" w:hanging="567"/>
      </w:pPr>
      <w:rPr>
        <w:rFonts w:hint="default"/>
      </w:rPr>
    </w:lvl>
    <w:lvl w:ilvl="1">
      <w:start w:val="1"/>
      <w:numFmt w:val="decimal"/>
      <w:isLgl/>
      <w:lvlText w:val="%1.%2."/>
      <w:lvlJc w:val="left"/>
      <w:pPr>
        <w:tabs>
          <w:tab w:val="num" w:pos="465"/>
        </w:tabs>
        <w:ind w:left="465" w:hanging="465"/>
      </w:pPr>
      <w:rPr>
        <w:rFonts w:hint="default"/>
        <w:b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43"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44" w15:restartNumberingAfterBreak="0">
    <w:nsid w:val="428A64CB"/>
    <w:multiLevelType w:val="multilevel"/>
    <w:tmpl w:val="34065AC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3420B90"/>
    <w:multiLevelType w:val="multilevel"/>
    <w:tmpl w:val="EB92CC10"/>
    <w:lvl w:ilvl="0">
      <w:start w:val="1"/>
      <w:numFmt w:val="decimal"/>
      <w:lvlText w:val="%1."/>
      <w:lvlJc w:val="left"/>
      <w:pPr>
        <w:tabs>
          <w:tab w:val="num" w:pos="720"/>
        </w:tabs>
        <w:ind w:left="720" w:hanging="360"/>
      </w:pPr>
      <w:rPr>
        <w:rFonts w:hint="default"/>
        <w:b w:val="0"/>
      </w:rPr>
    </w:lvl>
    <w:lvl w:ilvl="1">
      <w:start w:val="1"/>
      <w:numFmt w:val="decimal"/>
      <w:isLgl/>
      <w:lvlText w:val="%1.%2."/>
      <w:lvlJc w:val="left"/>
      <w:pPr>
        <w:tabs>
          <w:tab w:val="num" w:pos="720"/>
        </w:tabs>
        <w:ind w:left="720" w:hanging="360"/>
      </w:pPr>
      <w:rPr>
        <w:rFonts w:hint="default"/>
        <w:sz w:val="24"/>
        <w:szCs w:val="24"/>
      </w:rPr>
    </w:lvl>
    <w:lvl w:ilvl="2">
      <w:start w:val="1"/>
      <w:numFmt w:val="decimal"/>
      <w:isLgl/>
      <w:lvlText w:val="%1.%2.%3."/>
      <w:lvlJc w:val="left"/>
      <w:pPr>
        <w:tabs>
          <w:tab w:val="num" w:pos="1080"/>
        </w:tabs>
        <w:ind w:left="1080" w:hanging="720"/>
      </w:pPr>
      <w:rPr>
        <w:rFonts w:hint="default"/>
        <w:sz w:val="20"/>
      </w:rPr>
    </w:lvl>
    <w:lvl w:ilvl="3">
      <w:start w:val="1"/>
      <w:numFmt w:val="decimal"/>
      <w:isLgl/>
      <w:lvlText w:val="%1.%2.%3.%4."/>
      <w:lvlJc w:val="left"/>
      <w:pPr>
        <w:tabs>
          <w:tab w:val="num" w:pos="1080"/>
        </w:tabs>
        <w:ind w:left="1080" w:hanging="720"/>
      </w:pPr>
      <w:rPr>
        <w:rFonts w:hint="default"/>
        <w:sz w:val="20"/>
      </w:rPr>
    </w:lvl>
    <w:lvl w:ilvl="4">
      <w:start w:val="1"/>
      <w:numFmt w:val="decimal"/>
      <w:isLgl/>
      <w:lvlText w:val="%1.%2.%3.%4.%5."/>
      <w:lvlJc w:val="left"/>
      <w:pPr>
        <w:tabs>
          <w:tab w:val="num" w:pos="1080"/>
        </w:tabs>
        <w:ind w:left="1080" w:hanging="720"/>
      </w:pPr>
      <w:rPr>
        <w:rFonts w:hint="default"/>
        <w:sz w:val="20"/>
      </w:rPr>
    </w:lvl>
    <w:lvl w:ilvl="5">
      <w:start w:val="1"/>
      <w:numFmt w:val="decimal"/>
      <w:isLgl/>
      <w:lvlText w:val="%1.%2.%3.%4.%5.%6."/>
      <w:lvlJc w:val="left"/>
      <w:pPr>
        <w:tabs>
          <w:tab w:val="num" w:pos="1440"/>
        </w:tabs>
        <w:ind w:left="1440" w:hanging="1080"/>
      </w:pPr>
      <w:rPr>
        <w:rFonts w:hint="default"/>
        <w:sz w:val="20"/>
      </w:rPr>
    </w:lvl>
    <w:lvl w:ilvl="6">
      <w:start w:val="1"/>
      <w:numFmt w:val="decimal"/>
      <w:isLgl/>
      <w:lvlText w:val="%1.%2.%3.%4.%5.%6.%7."/>
      <w:lvlJc w:val="left"/>
      <w:pPr>
        <w:tabs>
          <w:tab w:val="num" w:pos="1440"/>
        </w:tabs>
        <w:ind w:left="1440" w:hanging="1080"/>
      </w:pPr>
      <w:rPr>
        <w:rFonts w:hint="default"/>
        <w:sz w:val="20"/>
      </w:rPr>
    </w:lvl>
    <w:lvl w:ilvl="7">
      <w:start w:val="1"/>
      <w:numFmt w:val="decimal"/>
      <w:isLgl/>
      <w:lvlText w:val="%1.%2.%3.%4.%5.%6.%7.%8."/>
      <w:lvlJc w:val="left"/>
      <w:pPr>
        <w:tabs>
          <w:tab w:val="num" w:pos="1440"/>
        </w:tabs>
        <w:ind w:left="1440" w:hanging="1080"/>
      </w:pPr>
      <w:rPr>
        <w:rFonts w:hint="default"/>
        <w:sz w:val="20"/>
      </w:rPr>
    </w:lvl>
    <w:lvl w:ilvl="8">
      <w:start w:val="1"/>
      <w:numFmt w:val="decimal"/>
      <w:isLgl/>
      <w:lvlText w:val="%1.%2.%3.%4.%5.%6.%7.%8.%9."/>
      <w:lvlJc w:val="left"/>
      <w:pPr>
        <w:tabs>
          <w:tab w:val="num" w:pos="1800"/>
        </w:tabs>
        <w:ind w:left="1800" w:hanging="1440"/>
      </w:pPr>
      <w:rPr>
        <w:rFonts w:hint="default"/>
        <w:sz w:val="20"/>
      </w:rPr>
    </w:lvl>
  </w:abstractNum>
  <w:abstractNum w:abstractNumId="46" w15:restartNumberingAfterBreak="0">
    <w:nsid w:val="43AF62AC"/>
    <w:multiLevelType w:val="multilevel"/>
    <w:tmpl w:val="305CA046"/>
    <w:lvl w:ilvl="0">
      <w:start w:val="1"/>
      <w:numFmt w:val="decimal"/>
      <w:lvlText w:val="%1."/>
      <w:lvlJc w:val="left"/>
      <w:pPr>
        <w:ind w:left="720" w:hanging="360"/>
      </w:pPr>
      <w:rPr>
        <w:rFonts w:hint="default"/>
      </w:rPr>
    </w:lvl>
    <w:lvl w:ilvl="1">
      <w:start w:val="2"/>
      <w:numFmt w:val="decimal"/>
      <w:isLgl/>
      <w:lvlText w:val="%1.%2."/>
      <w:lvlJc w:val="left"/>
      <w:pPr>
        <w:ind w:left="845" w:hanging="420"/>
      </w:pPr>
      <w:rPr>
        <w:rFonts w:cs="Arial" w:hint="default"/>
        <w:b w:val="0"/>
      </w:rPr>
    </w:lvl>
    <w:lvl w:ilvl="2">
      <w:start w:val="1"/>
      <w:numFmt w:val="decimal"/>
      <w:isLgl/>
      <w:lvlText w:val="%1.%2.%3."/>
      <w:lvlJc w:val="left"/>
      <w:pPr>
        <w:ind w:left="1210" w:hanging="720"/>
      </w:pPr>
      <w:rPr>
        <w:rFonts w:cs="Arial" w:hint="default"/>
      </w:rPr>
    </w:lvl>
    <w:lvl w:ilvl="3">
      <w:start w:val="1"/>
      <w:numFmt w:val="decimal"/>
      <w:isLgl/>
      <w:lvlText w:val="%1.%2.%3.%4."/>
      <w:lvlJc w:val="left"/>
      <w:pPr>
        <w:ind w:left="1275" w:hanging="720"/>
      </w:pPr>
      <w:rPr>
        <w:rFonts w:cs="Arial" w:hint="default"/>
      </w:rPr>
    </w:lvl>
    <w:lvl w:ilvl="4">
      <w:start w:val="1"/>
      <w:numFmt w:val="decimal"/>
      <w:isLgl/>
      <w:lvlText w:val="%1.%2.%3.%4.%5."/>
      <w:lvlJc w:val="left"/>
      <w:pPr>
        <w:ind w:left="1700" w:hanging="1080"/>
      </w:pPr>
      <w:rPr>
        <w:rFonts w:cs="Arial" w:hint="default"/>
      </w:rPr>
    </w:lvl>
    <w:lvl w:ilvl="5">
      <w:start w:val="1"/>
      <w:numFmt w:val="decimal"/>
      <w:isLgl/>
      <w:lvlText w:val="%1.%2.%3.%4.%5.%6."/>
      <w:lvlJc w:val="left"/>
      <w:pPr>
        <w:ind w:left="1765" w:hanging="1080"/>
      </w:pPr>
      <w:rPr>
        <w:rFonts w:cs="Arial" w:hint="default"/>
      </w:rPr>
    </w:lvl>
    <w:lvl w:ilvl="6">
      <w:start w:val="1"/>
      <w:numFmt w:val="decimal"/>
      <w:isLgl/>
      <w:lvlText w:val="%1.%2.%3.%4.%5.%6.%7."/>
      <w:lvlJc w:val="left"/>
      <w:pPr>
        <w:ind w:left="2190" w:hanging="1440"/>
      </w:pPr>
      <w:rPr>
        <w:rFonts w:cs="Arial" w:hint="default"/>
      </w:rPr>
    </w:lvl>
    <w:lvl w:ilvl="7">
      <w:start w:val="1"/>
      <w:numFmt w:val="decimal"/>
      <w:isLgl/>
      <w:lvlText w:val="%1.%2.%3.%4.%5.%6.%7.%8."/>
      <w:lvlJc w:val="left"/>
      <w:pPr>
        <w:ind w:left="2255" w:hanging="1440"/>
      </w:pPr>
      <w:rPr>
        <w:rFonts w:cs="Arial" w:hint="default"/>
      </w:rPr>
    </w:lvl>
    <w:lvl w:ilvl="8">
      <w:start w:val="1"/>
      <w:numFmt w:val="decimal"/>
      <w:isLgl/>
      <w:lvlText w:val="%1.%2.%3.%4.%5.%6.%7.%8.%9."/>
      <w:lvlJc w:val="left"/>
      <w:pPr>
        <w:ind w:left="2680" w:hanging="1800"/>
      </w:pPr>
      <w:rPr>
        <w:rFonts w:cs="Arial" w:hint="default"/>
      </w:rPr>
    </w:lvl>
  </w:abstractNum>
  <w:abstractNum w:abstractNumId="47" w15:restartNumberingAfterBreak="0">
    <w:nsid w:val="43D6368D"/>
    <w:multiLevelType w:val="multilevel"/>
    <w:tmpl w:val="F22C3FBE"/>
    <w:styleLink w:val="Lista21"/>
    <w:lvl w:ilvl="0">
      <w:start w:val="1"/>
      <w:numFmt w:val="decimal"/>
      <w:lvlText w:val="%1."/>
      <w:lvlJc w:val="left"/>
      <w:rPr>
        <w:rFonts w:ascii="Arial" w:eastAsia="Arial" w:hAnsi="Arial" w:cs="Arial"/>
        <w:position w:val="0"/>
      </w:rPr>
    </w:lvl>
    <w:lvl w:ilvl="1">
      <w:start w:val="1"/>
      <w:numFmt w:val="decimal"/>
      <w:lvlText w:val="%1.%2."/>
      <w:lvlJc w:val="left"/>
      <w:rPr>
        <w:rFonts w:ascii="Arial" w:eastAsia="Arial" w:hAnsi="Arial" w:cs="Arial"/>
        <w:position w:val="0"/>
      </w:rPr>
    </w:lvl>
    <w:lvl w:ilvl="2">
      <w:start w:val="1"/>
      <w:numFmt w:val="decimal"/>
      <w:lvlText w:val="%3."/>
      <w:lvlJc w:val="left"/>
      <w:rPr>
        <w:rFonts w:ascii="Arial" w:eastAsia="Arial" w:hAnsi="Arial" w:cs="Arial"/>
        <w:position w:val="0"/>
      </w:rPr>
    </w:lvl>
    <w:lvl w:ilvl="3">
      <w:start w:val="1"/>
      <w:numFmt w:val="decimal"/>
      <w:lvlText w:val="%4."/>
      <w:lvlJc w:val="left"/>
      <w:rPr>
        <w:rFonts w:ascii="Arial" w:eastAsia="Arial" w:hAnsi="Arial" w:cs="Arial"/>
        <w:position w:val="0"/>
      </w:rPr>
    </w:lvl>
    <w:lvl w:ilvl="4">
      <w:start w:val="1"/>
      <w:numFmt w:val="decimal"/>
      <w:lvlText w:val="%5."/>
      <w:lvlJc w:val="left"/>
      <w:rPr>
        <w:rFonts w:ascii="Arial" w:eastAsia="Arial" w:hAnsi="Arial" w:cs="Arial"/>
        <w:position w:val="0"/>
      </w:rPr>
    </w:lvl>
    <w:lvl w:ilvl="5">
      <w:start w:val="1"/>
      <w:numFmt w:val="decimal"/>
      <w:lvlText w:val="%6."/>
      <w:lvlJc w:val="left"/>
      <w:rPr>
        <w:rFonts w:ascii="Arial" w:eastAsia="Arial" w:hAnsi="Arial" w:cs="Arial"/>
        <w:position w:val="0"/>
      </w:rPr>
    </w:lvl>
    <w:lvl w:ilvl="6">
      <w:start w:val="1"/>
      <w:numFmt w:val="decimal"/>
      <w:lvlText w:val="%7."/>
      <w:lvlJc w:val="left"/>
      <w:rPr>
        <w:rFonts w:ascii="Arial" w:eastAsia="Arial" w:hAnsi="Arial" w:cs="Arial"/>
        <w:position w:val="0"/>
      </w:rPr>
    </w:lvl>
    <w:lvl w:ilvl="7">
      <w:start w:val="1"/>
      <w:numFmt w:val="decimal"/>
      <w:lvlText w:val="%8."/>
      <w:lvlJc w:val="left"/>
      <w:rPr>
        <w:rFonts w:ascii="Arial" w:eastAsia="Arial" w:hAnsi="Arial" w:cs="Arial"/>
        <w:position w:val="0"/>
      </w:rPr>
    </w:lvl>
    <w:lvl w:ilvl="8">
      <w:start w:val="1"/>
      <w:numFmt w:val="decimal"/>
      <w:lvlText w:val="%9."/>
      <w:lvlJc w:val="left"/>
      <w:rPr>
        <w:rFonts w:ascii="Arial" w:eastAsia="Arial" w:hAnsi="Arial" w:cs="Arial"/>
        <w:position w:val="0"/>
      </w:rPr>
    </w:lvl>
  </w:abstractNum>
  <w:abstractNum w:abstractNumId="48" w15:restartNumberingAfterBreak="0">
    <w:nsid w:val="49EC1F16"/>
    <w:multiLevelType w:val="hybridMultilevel"/>
    <w:tmpl w:val="B20C290A"/>
    <w:lvl w:ilvl="0" w:tplc="1D00069A">
      <w:start w:val="1"/>
      <w:numFmt w:val="decimal"/>
      <w:lvlText w:val="%1."/>
      <w:lvlJc w:val="left"/>
      <w:pPr>
        <w:ind w:left="786" w:hanging="360"/>
      </w:pPr>
      <w:rPr>
        <w:rFonts w:hint="default"/>
        <w:b w:val="0"/>
      </w:rPr>
    </w:lvl>
    <w:lvl w:ilvl="1" w:tplc="04150019">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9" w15:restartNumberingAfterBreak="0">
    <w:nsid w:val="4A630E8F"/>
    <w:multiLevelType w:val="hybridMultilevel"/>
    <w:tmpl w:val="7D12BFD6"/>
    <w:lvl w:ilvl="0" w:tplc="C4C69D52">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0" w15:restartNumberingAfterBreak="0">
    <w:nsid w:val="4B890463"/>
    <w:multiLevelType w:val="hybridMultilevel"/>
    <w:tmpl w:val="F86023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1" w15:restartNumberingAfterBreak="0">
    <w:nsid w:val="4C0D4873"/>
    <w:multiLevelType w:val="hybridMultilevel"/>
    <w:tmpl w:val="BA8873EE"/>
    <w:lvl w:ilvl="0" w:tplc="6B60AB28">
      <w:start w:val="1"/>
      <w:numFmt w:val="decimal"/>
      <w:lvlText w:val="%1."/>
      <w:lvlJc w:val="left"/>
      <w:pPr>
        <w:tabs>
          <w:tab w:val="num" w:pos="417"/>
        </w:tabs>
        <w:ind w:left="417" w:hanging="360"/>
      </w:pPr>
      <w:rPr>
        <w:rFonts w:hint="default"/>
      </w:rPr>
    </w:lvl>
    <w:lvl w:ilvl="1" w:tplc="FCC6B9F0">
      <w:start w:val="1"/>
      <w:numFmt w:val="decimal"/>
      <w:lvlText w:val="%2."/>
      <w:lvlJc w:val="left"/>
      <w:pPr>
        <w:tabs>
          <w:tab w:val="num" w:pos="510"/>
        </w:tabs>
        <w:ind w:left="397" w:hanging="397"/>
      </w:pPr>
      <w:rPr>
        <w:rFonts w:asciiTheme="minorHAnsi" w:eastAsia="Times New Roman" w:hAnsiTheme="minorHAnsi" w:cs="Arial" w:hint="default"/>
        <w:b w:val="0"/>
      </w:rPr>
    </w:lvl>
    <w:lvl w:ilvl="2" w:tplc="0415001B">
      <w:start w:val="1"/>
      <w:numFmt w:val="lowerRoman"/>
      <w:lvlText w:val="%3."/>
      <w:lvlJc w:val="right"/>
      <w:pPr>
        <w:tabs>
          <w:tab w:val="num" w:pos="2160"/>
        </w:tabs>
        <w:ind w:left="2160" w:hanging="180"/>
      </w:pPr>
    </w:lvl>
    <w:lvl w:ilvl="3" w:tplc="9EAA9036">
      <w:start w:val="1"/>
      <w:numFmt w:val="decimal"/>
      <w:lvlText w:val="%4)"/>
      <w:lvlJc w:val="left"/>
      <w:pPr>
        <w:ind w:left="2880" w:hanging="360"/>
      </w:pPr>
      <w:rPr>
        <w:rFonts w:hint="default"/>
      </w:rPr>
    </w:lvl>
    <w:lvl w:ilvl="4" w:tplc="9F5CFBC0">
      <w:start w:val="1"/>
      <w:numFmt w:val="lowerLetter"/>
      <w:lvlText w:val="%5)"/>
      <w:lvlJc w:val="left"/>
      <w:pPr>
        <w:ind w:left="3600" w:hanging="360"/>
      </w:pPr>
      <w:rPr>
        <w:rFonts w:asciiTheme="minorHAnsi" w:hAnsiTheme="minorHAnsi" w:cs="Arial" w:hint="default"/>
        <w:sz w:val="24"/>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2" w15:restartNumberingAfterBreak="0">
    <w:nsid w:val="50BE5754"/>
    <w:multiLevelType w:val="hybridMultilevel"/>
    <w:tmpl w:val="20909942"/>
    <w:lvl w:ilvl="0" w:tplc="1200CC54">
      <w:start w:val="1"/>
      <w:numFmt w:val="decimal"/>
      <w:lvlText w:val="%1."/>
      <w:lvlJc w:val="left"/>
      <w:pPr>
        <w:ind w:left="720" w:hanging="360"/>
      </w:pPr>
      <w:rPr>
        <w:rFonts w:asciiTheme="minorHAnsi" w:eastAsia="Times New Roman" w:hAnsiTheme="minorHAnsi"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50EE72FF"/>
    <w:multiLevelType w:val="multilevel"/>
    <w:tmpl w:val="D94269B0"/>
    <w:styleLink w:val="List14"/>
    <w:lvl w:ilvl="0">
      <w:start w:val="1"/>
      <w:numFmt w:val="decimal"/>
      <w:lvlText w:val="%1."/>
      <w:lvlJc w:val="left"/>
      <w:rPr>
        <w:rFonts w:ascii="Arial" w:eastAsia="Arial" w:hAnsi="Arial" w:cs="Arial"/>
        <w:position w:val="0"/>
      </w:rPr>
    </w:lvl>
    <w:lvl w:ilvl="1">
      <w:start w:val="1"/>
      <w:numFmt w:val="decimal"/>
      <w:lvlText w:val="%1.%2."/>
      <w:lvlJc w:val="left"/>
      <w:rPr>
        <w:rFonts w:ascii="Arial" w:eastAsia="Arial" w:hAnsi="Arial" w:cs="Arial"/>
        <w:position w:val="0"/>
      </w:rPr>
    </w:lvl>
    <w:lvl w:ilvl="2">
      <w:start w:val="1"/>
      <w:numFmt w:val="decimal"/>
      <w:lvlText w:val="%3."/>
      <w:lvlJc w:val="left"/>
      <w:rPr>
        <w:rFonts w:ascii="Arial" w:eastAsia="Arial" w:hAnsi="Arial" w:cs="Arial"/>
        <w:position w:val="0"/>
      </w:rPr>
    </w:lvl>
    <w:lvl w:ilvl="3">
      <w:start w:val="1"/>
      <w:numFmt w:val="decimal"/>
      <w:lvlText w:val="%4."/>
      <w:lvlJc w:val="left"/>
      <w:rPr>
        <w:rFonts w:ascii="Arial" w:eastAsia="Arial" w:hAnsi="Arial" w:cs="Arial"/>
        <w:position w:val="0"/>
      </w:rPr>
    </w:lvl>
    <w:lvl w:ilvl="4">
      <w:start w:val="1"/>
      <w:numFmt w:val="decimal"/>
      <w:lvlText w:val="%5."/>
      <w:lvlJc w:val="left"/>
      <w:rPr>
        <w:rFonts w:ascii="Arial" w:eastAsia="Arial" w:hAnsi="Arial" w:cs="Arial"/>
        <w:position w:val="0"/>
      </w:rPr>
    </w:lvl>
    <w:lvl w:ilvl="5">
      <w:start w:val="1"/>
      <w:numFmt w:val="decimal"/>
      <w:lvlText w:val="%6."/>
      <w:lvlJc w:val="left"/>
      <w:rPr>
        <w:rFonts w:ascii="Arial" w:eastAsia="Arial" w:hAnsi="Arial" w:cs="Arial"/>
        <w:position w:val="0"/>
      </w:rPr>
    </w:lvl>
    <w:lvl w:ilvl="6">
      <w:start w:val="1"/>
      <w:numFmt w:val="decimal"/>
      <w:lvlText w:val="%7."/>
      <w:lvlJc w:val="left"/>
      <w:rPr>
        <w:rFonts w:ascii="Arial" w:eastAsia="Arial" w:hAnsi="Arial" w:cs="Arial"/>
        <w:position w:val="0"/>
      </w:rPr>
    </w:lvl>
    <w:lvl w:ilvl="7">
      <w:start w:val="1"/>
      <w:numFmt w:val="decimal"/>
      <w:lvlText w:val="%8."/>
      <w:lvlJc w:val="left"/>
      <w:rPr>
        <w:rFonts w:ascii="Arial" w:eastAsia="Arial" w:hAnsi="Arial" w:cs="Arial"/>
        <w:position w:val="0"/>
      </w:rPr>
    </w:lvl>
    <w:lvl w:ilvl="8">
      <w:start w:val="1"/>
      <w:numFmt w:val="decimal"/>
      <w:lvlText w:val="%9."/>
      <w:lvlJc w:val="left"/>
      <w:rPr>
        <w:rFonts w:ascii="Arial" w:eastAsia="Arial" w:hAnsi="Arial" w:cs="Arial"/>
        <w:position w:val="0"/>
      </w:rPr>
    </w:lvl>
  </w:abstractNum>
  <w:abstractNum w:abstractNumId="54" w15:restartNumberingAfterBreak="0">
    <w:nsid w:val="51822333"/>
    <w:multiLevelType w:val="multilevel"/>
    <w:tmpl w:val="900CAEBE"/>
    <w:lvl w:ilvl="0">
      <w:start w:val="1"/>
      <w:numFmt w:val="lowerLetter"/>
      <w:lvlText w:val="%1)"/>
      <w:lvlJc w:val="left"/>
      <w:pPr>
        <w:tabs>
          <w:tab w:val="num" w:pos="720"/>
        </w:tabs>
        <w:ind w:left="720" w:hanging="360"/>
      </w:pPr>
      <w:rPr>
        <w:rFonts w:hint="default"/>
      </w:rPr>
    </w:lvl>
    <w:lvl w:ilvl="1">
      <w:start w:val="1"/>
      <w:numFmt w:val="decimal"/>
      <w:lvlText w:val="%2."/>
      <w:lvlJc w:val="left"/>
      <w:pPr>
        <w:tabs>
          <w:tab w:val="num" w:pos="1800"/>
        </w:tabs>
        <w:ind w:left="1800" w:hanging="360"/>
      </w:pPr>
      <w:rPr>
        <w:rFonts w:hint="default"/>
        <w:b w:val="0"/>
      </w:rPr>
    </w:lvl>
    <w:lvl w:ilvl="2">
      <w:start w:val="1"/>
      <w:numFmt w:val="decimal"/>
      <w:lvlText w:val="%3."/>
      <w:lvlJc w:val="left"/>
      <w:pPr>
        <w:tabs>
          <w:tab w:val="num" w:pos="2520"/>
        </w:tabs>
        <w:ind w:left="2520" w:hanging="360"/>
      </w:pPr>
      <w:rPr>
        <w:rFonts w:hint="default"/>
      </w:rPr>
    </w:lvl>
    <w:lvl w:ilvl="3">
      <w:start w:val="1"/>
      <w:numFmt w:val="decimal"/>
      <w:lvlText w:val="%4."/>
      <w:lvlJc w:val="left"/>
      <w:pPr>
        <w:tabs>
          <w:tab w:val="num" w:pos="3240"/>
        </w:tabs>
        <w:ind w:left="3240" w:hanging="360"/>
      </w:pPr>
      <w:rPr>
        <w:rFonts w:hint="default"/>
      </w:rPr>
    </w:lvl>
    <w:lvl w:ilvl="4">
      <w:start w:val="1"/>
      <w:numFmt w:val="decimal"/>
      <w:lvlText w:val="%5."/>
      <w:lvlJc w:val="left"/>
      <w:pPr>
        <w:tabs>
          <w:tab w:val="num" w:pos="3960"/>
        </w:tabs>
        <w:ind w:left="3960" w:hanging="360"/>
      </w:pPr>
      <w:rPr>
        <w:rFonts w:hint="default"/>
      </w:rPr>
    </w:lvl>
    <w:lvl w:ilvl="5">
      <w:start w:val="1"/>
      <w:numFmt w:val="decimal"/>
      <w:lvlText w:val="%6."/>
      <w:lvlJc w:val="left"/>
      <w:pPr>
        <w:tabs>
          <w:tab w:val="num" w:pos="4680"/>
        </w:tabs>
        <w:ind w:left="4680" w:hanging="360"/>
      </w:pPr>
      <w:rPr>
        <w:rFonts w:hint="default"/>
      </w:rPr>
    </w:lvl>
    <w:lvl w:ilvl="6">
      <w:start w:val="1"/>
      <w:numFmt w:val="decimal"/>
      <w:lvlText w:val="%7."/>
      <w:lvlJc w:val="left"/>
      <w:pPr>
        <w:tabs>
          <w:tab w:val="num" w:pos="5400"/>
        </w:tabs>
        <w:ind w:left="5400" w:hanging="360"/>
      </w:pPr>
      <w:rPr>
        <w:rFonts w:hint="default"/>
      </w:rPr>
    </w:lvl>
    <w:lvl w:ilvl="7">
      <w:start w:val="1"/>
      <w:numFmt w:val="decimal"/>
      <w:lvlText w:val="%8."/>
      <w:lvlJc w:val="left"/>
      <w:pPr>
        <w:tabs>
          <w:tab w:val="num" w:pos="6120"/>
        </w:tabs>
        <w:ind w:left="6120" w:hanging="360"/>
      </w:pPr>
      <w:rPr>
        <w:rFonts w:hint="default"/>
      </w:rPr>
    </w:lvl>
    <w:lvl w:ilvl="8">
      <w:start w:val="1"/>
      <w:numFmt w:val="decimal"/>
      <w:lvlText w:val="%9."/>
      <w:lvlJc w:val="left"/>
      <w:pPr>
        <w:tabs>
          <w:tab w:val="num" w:pos="6840"/>
        </w:tabs>
        <w:ind w:left="6840" w:hanging="360"/>
      </w:pPr>
      <w:rPr>
        <w:rFonts w:hint="default"/>
      </w:rPr>
    </w:lvl>
  </w:abstractNum>
  <w:abstractNum w:abstractNumId="55" w15:restartNumberingAfterBreak="0">
    <w:nsid w:val="530106A5"/>
    <w:multiLevelType w:val="multilevel"/>
    <w:tmpl w:val="1A906FFA"/>
    <w:styleLink w:val="List12"/>
    <w:lvl w:ilvl="0">
      <w:start w:val="1"/>
      <w:numFmt w:val="decimal"/>
      <w:lvlText w:val="%1."/>
      <w:lvlJc w:val="left"/>
      <w:rPr>
        <w:rFonts w:ascii="Arial" w:eastAsia="Arial" w:hAnsi="Arial" w:cs="Arial"/>
        <w:position w:val="0"/>
      </w:rPr>
    </w:lvl>
    <w:lvl w:ilvl="1">
      <w:start w:val="1"/>
      <w:numFmt w:val="decimal"/>
      <w:lvlText w:val="%1.%2."/>
      <w:lvlJc w:val="left"/>
      <w:rPr>
        <w:rFonts w:ascii="Arial" w:eastAsia="Arial" w:hAnsi="Arial" w:cs="Arial"/>
        <w:position w:val="0"/>
      </w:rPr>
    </w:lvl>
    <w:lvl w:ilvl="2">
      <w:start w:val="1"/>
      <w:numFmt w:val="decimal"/>
      <w:lvlText w:val="%3."/>
      <w:lvlJc w:val="left"/>
      <w:rPr>
        <w:rFonts w:ascii="Arial" w:eastAsia="Arial" w:hAnsi="Arial" w:cs="Arial"/>
        <w:position w:val="0"/>
      </w:rPr>
    </w:lvl>
    <w:lvl w:ilvl="3">
      <w:start w:val="1"/>
      <w:numFmt w:val="decimal"/>
      <w:lvlText w:val="%4."/>
      <w:lvlJc w:val="left"/>
      <w:rPr>
        <w:rFonts w:ascii="Arial" w:eastAsia="Arial" w:hAnsi="Arial" w:cs="Arial"/>
        <w:position w:val="0"/>
      </w:rPr>
    </w:lvl>
    <w:lvl w:ilvl="4">
      <w:start w:val="1"/>
      <w:numFmt w:val="decimal"/>
      <w:lvlText w:val="%5."/>
      <w:lvlJc w:val="left"/>
      <w:rPr>
        <w:rFonts w:ascii="Arial" w:eastAsia="Arial" w:hAnsi="Arial" w:cs="Arial"/>
        <w:position w:val="0"/>
      </w:rPr>
    </w:lvl>
    <w:lvl w:ilvl="5">
      <w:start w:val="1"/>
      <w:numFmt w:val="decimal"/>
      <w:lvlText w:val="%6."/>
      <w:lvlJc w:val="left"/>
      <w:rPr>
        <w:rFonts w:ascii="Arial" w:eastAsia="Arial" w:hAnsi="Arial" w:cs="Arial"/>
        <w:position w:val="0"/>
      </w:rPr>
    </w:lvl>
    <w:lvl w:ilvl="6">
      <w:start w:val="1"/>
      <w:numFmt w:val="decimal"/>
      <w:lvlText w:val="%7."/>
      <w:lvlJc w:val="left"/>
      <w:rPr>
        <w:rFonts w:ascii="Arial" w:eastAsia="Arial" w:hAnsi="Arial" w:cs="Arial"/>
        <w:position w:val="0"/>
      </w:rPr>
    </w:lvl>
    <w:lvl w:ilvl="7">
      <w:start w:val="1"/>
      <w:numFmt w:val="decimal"/>
      <w:lvlText w:val="%8."/>
      <w:lvlJc w:val="left"/>
      <w:rPr>
        <w:rFonts w:ascii="Arial" w:eastAsia="Arial" w:hAnsi="Arial" w:cs="Arial"/>
        <w:position w:val="0"/>
      </w:rPr>
    </w:lvl>
    <w:lvl w:ilvl="8">
      <w:start w:val="1"/>
      <w:numFmt w:val="decimal"/>
      <w:lvlText w:val="%9."/>
      <w:lvlJc w:val="left"/>
      <w:rPr>
        <w:rFonts w:ascii="Arial" w:eastAsia="Arial" w:hAnsi="Arial" w:cs="Arial"/>
        <w:position w:val="0"/>
      </w:rPr>
    </w:lvl>
  </w:abstractNum>
  <w:abstractNum w:abstractNumId="56" w15:restartNumberingAfterBreak="0">
    <w:nsid w:val="541A307E"/>
    <w:multiLevelType w:val="multilevel"/>
    <w:tmpl w:val="FAFC3D02"/>
    <w:styleLink w:val="List10"/>
    <w:lvl w:ilvl="0">
      <w:start w:val="2"/>
      <w:numFmt w:val="decimal"/>
      <w:lvlText w:val="%1."/>
      <w:lvlJc w:val="left"/>
      <w:rPr>
        <w:rFonts w:ascii="Arial" w:eastAsia="Arial" w:hAnsi="Arial" w:cs="Arial"/>
        <w:position w:val="0"/>
      </w:rPr>
    </w:lvl>
    <w:lvl w:ilvl="1">
      <w:start w:val="1"/>
      <w:numFmt w:val="decimal"/>
      <w:lvlText w:val="%1.%2."/>
      <w:lvlJc w:val="left"/>
      <w:rPr>
        <w:rFonts w:ascii="Arial" w:eastAsia="Arial" w:hAnsi="Arial" w:cs="Arial"/>
        <w:position w:val="0"/>
      </w:rPr>
    </w:lvl>
    <w:lvl w:ilvl="2">
      <w:start w:val="1"/>
      <w:numFmt w:val="decimal"/>
      <w:lvlText w:val="%3."/>
      <w:lvlJc w:val="left"/>
      <w:rPr>
        <w:rFonts w:ascii="Arial" w:eastAsia="Arial" w:hAnsi="Arial" w:cs="Arial"/>
        <w:position w:val="0"/>
      </w:rPr>
    </w:lvl>
    <w:lvl w:ilvl="3">
      <w:start w:val="1"/>
      <w:numFmt w:val="decimal"/>
      <w:lvlText w:val="%4."/>
      <w:lvlJc w:val="left"/>
      <w:rPr>
        <w:rFonts w:ascii="Arial" w:eastAsia="Arial" w:hAnsi="Arial" w:cs="Arial"/>
        <w:position w:val="0"/>
      </w:rPr>
    </w:lvl>
    <w:lvl w:ilvl="4">
      <w:start w:val="1"/>
      <w:numFmt w:val="decimal"/>
      <w:lvlText w:val="%5."/>
      <w:lvlJc w:val="left"/>
      <w:rPr>
        <w:rFonts w:ascii="Arial" w:eastAsia="Arial" w:hAnsi="Arial" w:cs="Arial"/>
        <w:position w:val="0"/>
      </w:rPr>
    </w:lvl>
    <w:lvl w:ilvl="5">
      <w:start w:val="1"/>
      <w:numFmt w:val="decimal"/>
      <w:lvlText w:val="%6."/>
      <w:lvlJc w:val="left"/>
      <w:rPr>
        <w:rFonts w:ascii="Arial" w:eastAsia="Arial" w:hAnsi="Arial" w:cs="Arial"/>
        <w:position w:val="0"/>
      </w:rPr>
    </w:lvl>
    <w:lvl w:ilvl="6">
      <w:start w:val="1"/>
      <w:numFmt w:val="decimal"/>
      <w:lvlText w:val="%7."/>
      <w:lvlJc w:val="left"/>
      <w:rPr>
        <w:rFonts w:ascii="Arial" w:eastAsia="Arial" w:hAnsi="Arial" w:cs="Arial"/>
        <w:position w:val="0"/>
      </w:rPr>
    </w:lvl>
    <w:lvl w:ilvl="7">
      <w:start w:val="1"/>
      <w:numFmt w:val="decimal"/>
      <w:lvlText w:val="%8."/>
      <w:lvlJc w:val="left"/>
      <w:rPr>
        <w:rFonts w:ascii="Arial" w:eastAsia="Arial" w:hAnsi="Arial" w:cs="Arial"/>
        <w:position w:val="0"/>
      </w:rPr>
    </w:lvl>
    <w:lvl w:ilvl="8">
      <w:start w:val="1"/>
      <w:numFmt w:val="decimal"/>
      <w:lvlText w:val="%9."/>
      <w:lvlJc w:val="left"/>
      <w:rPr>
        <w:rFonts w:ascii="Arial" w:eastAsia="Arial" w:hAnsi="Arial" w:cs="Arial"/>
        <w:position w:val="0"/>
      </w:rPr>
    </w:lvl>
  </w:abstractNum>
  <w:abstractNum w:abstractNumId="57" w15:restartNumberingAfterBreak="0">
    <w:nsid w:val="54370F07"/>
    <w:multiLevelType w:val="multilevel"/>
    <w:tmpl w:val="F68043FE"/>
    <w:styleLink w:val="List0"/>
    <w:lvl w:ilvl="0">
      <w:start w:val="1"/>
      <w:numFmt w:val="decimal"/>
      <w:lvlText w:val="%1."/>
      <w:lvlJc w:val="left"/>
      <w:rPr>
        <w:rFonts w:ascii="Arial" w:eastAsia="Arial" w:hAnsi="Arial" w:cs="Arial"/>
        <w:position w:val="0"/>
      </w:rPr>
    </w:lvl>
    <w:lvl w:ilvl="1">
      <w:start w:val="1"/>
      <w:numFmt w:val="decimal"/>
      <w:lvlText w:val="%1.%2."/>
      <w:lvlJc w:val="left"/>
      <w:rPr>
        <w:rFonts w:ascii="Arial" w:eastAsia="Arial" w:hAnsi="Arial" w:cs="Arial"/>
        <w:position w:val="0"/>
      </w:rPr>
    </w:lvl>
    <w:lvl w:ilvl="2">
      <w:start w:val="1"/>
      <w:numFmt w:val="decimal"/>
      <w:lvlText w:val="%3."/>
      <w:lvlJc w:val="left"/>
      <w:rPr>
        <w:rFonts w:ascii="Arial" w:eastAsia="Arial" w:hAnsi="Arial" w:cs="Arial"/>
        <w:position w:val="0"/>
      </w:rPr>
    </w:lvl>
    <w:lvl w:ilvl="3">
      <w:start w:val="1"/>
      <w:numFmt w:val="decimal"/>
      <w:lvlText w:val="%4."/>
      <w:lvlJc w:val="left"/>
      <w:rPr>
        <w:rFonts w:ascii="Arial" w:eastAsia="Arial" w:hAnsi="Arial" w:cs="Arial"/>
        <w:position w:val="0"/>
      </w:rPr>
    </w:lvl>
    <w:lvl w:ilvl="4">
      <w:start w:val="1"/>
      <w:numFmt w:val="decimal"/>
      <w:lvlText w:val="%5."/>
      <w:lvlJc w:val="left"/>
      <w:rPr>
        <w:rFonts w:ascii="Arial" w:eastAsia="Arial" w:hAnsi="Arial" w:cs="Arial"/>
        <w:position w:val="0"/>
      </w:rPr>
    </w:lvl>
    <w:lvl w:ilvl="5">
      <w:start w:val="1"/>
      <w:numFmt w:val="decimal"/>
      <w:lvlText w:val="%6."/>
      <w:lvlJc w:val="left"/>
      <w:rPr>
        <w:rFonts w:ascii="Arial" w:eastAsia="Arial" w:hAnsi="Arial" w:cs="Arial"/>
        <w:position w:val="0"/>
      </w:rPr>
    </w:lvl>
    <w:lvl w:ilvl="6">
      <w:start w:val="1"/>
      <w:numFmt w:val="decimal"/>
      <w:lvlText w:val="%7."/>
      <w:lvlJc w:val="left"/>
      <w:rPr>
        <w:rFonts w:ascii="Arial" w:eastAsia="Arial" w:hAnsi="Arial" w:cs="Arial"/>
        <w:position w:val="0"/>
      </w:rPr>
    </w:lvl>
    <w:lvl w:ilvl="7">
      <w:start w:val="1"/>
      <w:numFmt w:val="decimal"/>
      <w:lvlText w:val="%8."/>
      <w:lvlJc w:val="left"/>
      <w:rPr>
        <w:rFonts w:ascii="Arial" w:eastAsia="Arial" w:hAnsi="Arial" w:cs="Arial"/>
        <w:position w:val="0"/>
      </w:rPr>
    </w:lvl>
    <w:lvl w:ilvl="8">
      <w:start w:val="1"/>
      <w:numFmt w:val="decimal"/>
      <w:lvlText w:val="%9."/>
      <w:lvlJc w:val="left"/>
      <w:rPr>
        <w:rFonts w:ascii="Arial" w:eastAsia="Arial" w:hAnsi="Arial" w:cs="Arial"/>
        <w:position w:val="0"/>
      </w:rPr>
    </w:lvl>
  </w:abstractNum>
  <w:abstractNum w:abstractNumId="58" w15:restartNumberingAfterBreak="0">
    <w:nsid w:val="56F83C25"/>
    <w:multiLevelType w:val="hybridMultilevel"/>
    <w:tmpl w:val="422A9B6E"/>
    <w:lvl w:ilvl="0" w:tplc="5D7E2E12">
      <w:start w:val="1"/>
      <w:numFmt w:val="bullet"/>
      <w:pStyle w:val="1wyliczenieROOS"/>
      <w:lvlText w:val=""/>
      <w:lvlJc w:val="left"/>
      <w:pPr>
        <w:ind w:left="360" w:hanging="360"/>
      </w:pPr>
      <w:rPr>
        <w:rFonts w:ascii="Symbol" w:hAnsi="Symbol" w:hint="default"/>
        <w:color w:val="auto"/>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9" w15:restartNumberingAfterBreak="0">
    <w:nsid w:val="57EC472D"/>
    <w:multiLevelType w:val="multilevel"/>
    <w:tmpl w:val="9E48C71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0" w15:restartNumberingAfterBreak="0">
    <w:nsid w:val="59457313"/>
    <w:multiLevelType w:val="multilevel"/>
    <w:tmpl w:val="FDF8DB20"/>
    <w:lvl w:ilvl="0">
      <w:start w:val="3"/>
      <w:numFmt w:val="decimal"/>
      <w:lvlText w:val="%1."/>
      <w:lvlJc w:val="left"/>
      <w:pPr>
        <w:ind w:left="360" w:hanging="360"/>
      </w:pPr>
      <w:rPr>
        <w:rFonts w:hint="default"/>
      </w:rPr>
    </w:lvl>
    <w:lvl w:ilvl="1">
      <w:start w:val="1"/>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1"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62" w15:restartNumberingAfterBreak="0">
    <w:nsid w:val="5E787565"/>
    <w:multiLevelType w:val="multilevel"/>
    <w:tmpl w:val="B9BCF1B4"/>
    <w:lvl w:ilvl="0">
      <w:start w:val="1"/>
      <w:numFmt w:val="decimal"/>
      <w:lvlText w:val="%1."/>
      <w:lvlJc w:val="left"/>
      <w:pPr>
        <w:tabs>
          <w:tab w:val="num" w:pos="567"/>
        </w:tabs>
        <w:ind w:left="567" w:hanging="567"/>
      </w:pPr>
      <w:rPr>
        <w:rFonts w:hint="default"/>
        <w:b w:val="0"/>
      </w:rPr>
    </w:lvl>
    <w:lvl w:ilvl="1">
      <w:start w:val="1"/>
      <w:numFmt w:val="none"/>
      <w:lvlText w:val="2.1."/>
      <w:lvlJc w:val="left"/>
      <w:pPr>
        <w:tabs>
          <w:tab w:val="num" w:pos="567"/>
        </w:tabs>
        <w:ind w:left="567" w:hanging="567"/>
      </w:pPr>
      <w:rPr>
        <w:rFonts w:hint="default"/>
        <w:b w:val="0"/>
        <w:i w:val="0"/>
        <w:sz w:val="20"/>
        <w:szCs w:val="2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63" w15:restartNumberingAfterBreak="0">
    <w:nsid w:val="616120F9"/>
    <w:multiLevelType w:val="multilevel"/>
    <w:tmpl w:val="71A673C0"/>
    <w:styleLink w:val="List11"/>
    <w:lvl w:ilvl="0">
      <w:start w:val="1"/>
      <w:numFmt w:val="lowerLetter"/>
      <w:lvlText w:val="%1."/>
      <w:lvlJc w:val="left"/>
      <w:rPr>
        <w:rFonts w:ascii="Arial" w:eastAsia="Arial" w:hAnsi="Arial" w:cs="Arial"/>
        <w:position w:val="0"/>
      </w:rPr>
    </w:lvl>
    <w:lvl w:ilvl="1">
      <w:start w:val="1"/>
      <w:numFmt w:val="decimal"/>
      <w:lvlText w:val="%2."/>
      <w:lvlJc w:val="left"/>
      <w:rPr>
        <w:rFonts w:ascii="Arial" w:eastAsia="Arial" w:hAnsi="Arial" w:cs="Arial"/>
        <w:position w:val="0"/>
      </w:rPr>
    </w:lvl>
    <w:lvl w:ilvl="2">
      <w:start w:val="1"/>
      <w:numFmt w:val="decimal"/>
      <w:lvlText w:val="%3."/>
      <w:lvlJc w:val="left"/>
      <w:rPr>
        <w:rFonts w:ascii="Arial" w:eastAsia="Arial" w:hAnsi="Arial" w:cs="Arial"/>
        <w:position w:val="0"/>
      </w:rPr>
    </w:lvl>
    <w:lvl w:ilvl="3">
      <w:start w:val="1"/>
      <w:numFmt w:val="decimal"/>
      <w:lvlText w:val="%4."/>
      <w:lvlJc w:val="left"/>
      <w:rPr>
        <w:rFonts w:ascii="Arial" w:eastAsia="Arial" w:hAnsi="Arial" w:cs="Arial"/>
        <w:position w:val="0"/>
      </w:rPr>
    </w:lvl>
    <w:lvl w:ilvl="4">
      <w:start w:val="1"/>
      <w:numFmt w:val="decimal"/>
      <w:lvlText w:val="%5."/>
      <w:lvlJc w:val="left"/>
      <w:rPr>
        <w:rFonts w:ascii="Arial" w:eastAsia="Arial" w:hAnsi="Arial" w:cs="Arial"/>
        <w:position w:val="0"/>
      </w:rPr>
    </w:lvl>
    <w:lvl w:ilvl="5">
      <w:start w:val="1"/>
      <w:numFmt w:val="decimal"/>
      <w:lvlText w:val="%6."/>
      <w:lvlJc w:val="left"/>
      <w:rPr>
        <w:rFonts w:ascii="Arial" w:eastAsia="Arial" w:hAnsi="Arial" w:cs="Arial"/>
        <w:position w:val="0"/>
      </w:rPr>
    </w:lvl>
    <w:lvl w:ilvl="6">
      <w:start w:val="1"/>
      <w:numFmt w:val="decimal"/>
      <w:lvlText w:val="%7."/>
      <w:lvlJc w:val="left"/>
      <w:rPr>
        <w:rFonts w:ascii="Arial" w:eastAsia="Arial" w:hAnsi="Arial" w:cs="Arial"/>
        <w:position w:val="0"/>
      </w:rPr>
    </w:lvl>
    <w:lvl w:ilvl="7">
      <w:start w:val="1"/>
      <w:numFmt w:val="decimal"/>
      <w:lvlText w:val="%8."/>
      <w:lvlJc w:val="left"/>
      <w:rPr>
        <w:rFonts w:ascii="Arial" w:eastAsia="Arial" w:hAnsi="Arial" w:cs="Arial"/>
        <w:position w:val="0"/>
      </w:rPr>
    </w:lvl>
    <w:lvl w:ilvl="8">
      <w:start w:val="1"/>
      <w:numFmt w:val="decimal"/>
      <w:lvlText w:val="%9."/>
      <w:lvlJc w:val="left"/>
      <w:rPr>
        <w:rFonts w:ascii="Arial" w:eastAsia="Arial" w:hAnsi="Arial" w:cs="Arial"/>
        <w:position w:val="0"/>
      </w:rPr>
    </w:lvl>
  </w:abstractNum>
  <w:abstractNum w:abstractNumId="64" w15:restartNumberingAfterBreak="0">
    <w:nsid w:val="62633AD9"/>
    <w:multiLevelType w:val="hybridMultilevel"/>
    <w:tmpl w:val="A59CE35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637E2EEA"/>
    <w:multiLevelType w:val="hybridMultilevel"/>
    <w:tmpl w:val="FA92498C"/>
    <w:lvl w:ilvl="0" w:tplc="7A269656">
      <w:start w:val="1"/>
      <w:numFmt w:val="decimal"/>
      <w:lvlText w:val="%1."/>
      <w:lvlJc w:val="left"/>
      <w:pPr>
        <w:ind w:left="44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3B01E84"/>
    <w:multiLevelType w:val="multilevel"/>
    <w:tmpl w:val="B0AEA6CC"/>
    <w:styleLink w:val="List9"/>
    <w:lvl w:ilvl="0">
      <w:start w:val="1"/>
      <w:numFmt w:val="lowerLetter"/>
      <w:lvlText w:val="%1."/>
      <w:lvlJc w:val="left"/>
      <w:rPr>
        <w:rFonts w:ascii="Arial" w:eastAsia="Arial" w:hAnsi="Arial" w:cs="Arial"/>
        <w:position w:val="0"/>
      </w:rPr>
    </w:lvl>
    <w:lvl w:ilvl="1">
      <w:start w:val="1"/>
      <w:numFmt w:val="decimal"/>
      <w:lvlText w:val="%2."/>
      <w:lvlJc w:val="left"/>
      <w:rPr>
        <w:rFonts w:ascii="Arial" w:eastAsia="Arial" w:hAnsi="Arial" w:cs="Arial"/>
        <w:position w:val="0"/>
      </w:rPr>
    </w:lvl>
    <w:lvl w:ilvl="2">
      <w:start w:val="1"/>
      <w:numFmt w:val="decimal"/>
      <w:lvlText w:val="%3."/>
      <w:lvlJc w:val="left"/>
      <w:rPr>
        <w:rFonts w:ascii="Arial" w:eastAsia="Arial" w:hAnsi="Arial" w:cs="Arial"/>
        <w:position w:val="0"/>
      </w:rPr>
    </w:lvl>
    <w:lvl w:ilvl="3">
      <w:start w:val="1"/>
      <w:numFmt w:val="decimal"/>
      <w:lvlText w:val="%4."/>
      <w:lvlJc w:val="left"/>
      <w:rPr>
        <w:rFonts w:ascii="Arial" w:eastAsia="Arial" w:hAnsi="Arial" w:cs="Arial"/>
        <w:position w:val="0"/>
      </w:rPr>
    </w:lvl>
    <w:lvl w:ilvl="4">
      <w:start w:val="1"/>
      <w:numFmt w:val="decimal"/>
      <w:lvlText w:val="%5."/>
      <w:lvlJc w:val="left"/>
      <w:rPr>
        <w:rFonts w:ascii="Arial" w:eastAsia="Arial" w:hAnsi="Arial" w:cs="Arial"/>
        <w:position w:val="0"/>
      </w:rPr>
    </w:lvl>
    <w:lvl w:ilvl="5">
      <w:start w:val="1"/>
      <w:numFmt w:val="decimal"/>
      <w:lvlText w:val="%6."/>
      <w:lvlJc w:val="left"/>
      <w:rPr>
        <w:rFonts w:ascii="Arial" w:eastAsia="Arial" w:hAnsi="Arial" w:cs="Arial"/>
        <w:position w:val="0"/>
      </w:rPr>
    </w:lvl>
    <w:lvl w:ilvl="6">
      <w:start w:val="1"/>
      <w:numFmt w:val="decimal"/>
      <w:lvlText w:val="%7."/>
      <w:lvlJc w:val="left"/>
      <w:rPr>
        <w:rFonts w:ascii="Arial" w:eastAsia="Arial" w:hAnsi="Arial" w:cs="Arial"/>
        <w:position w:val="0"/>
      </w:rPr>
    </w:lvl>
    <w:lvl w:ilvl="7">
      <w:start w:val="1"/>
      <w:numFmt w:val="decimal"/>
      <w:lvlText w:val="%8."/>
      <w:lvlJc w:val="left"/>
      <w:rPr>
        <w:rFonts w:ascii="Arial" w:eastAsia="Arial" w:hAnsi="Arial" w:cs="Arial"/>
        <w:position w:val="0"/>
      </w:rPr>
    </w:lvl>
    <w:lvl w:ilvl="8">
      <w:start w:val="1"/>
      <w:numFmt w:val="decimal"/>
      <w:lvlText w:val="%9."/>
      <w:lvlJc w:val="left"/>
      <w:rPr>
        <w:rFonts w:ascii="Arial" w:eastAsia="Arial" w:hAnsi="Arial" w:cs="Arial"/>
        <w:position w:val="0"/>
      </w:rPr>
    </w:lvl>
  </w:abstractNum>
  <w:abstractNum w:abstractNumId="67" w15:restartNumberingAfterBreak="0">
    <w:nsid w:val="64794B6D"/>
    <w:multiLevelType w:val="singleLevel"/>
    <w:tmpl w:val="8634FB2C"/>
    <w:lvl w:ilvl="0">
      <w:start w:val="5"/>
      <w:numFmt w:val="bullet"/>
      <w:lvlText w:val="-"/>
      <w:lvlJc w:val="left"/>
      <w:pPr>
        <w:tabs>
          <w:tab w:val="num" w:pos="502"/>
        </w:tabs>
        <w:ind w:left="502" w:hanging="360"/>
      </w:pPr>
      <w:rPr>
        <w:rFonts w:hint="default"/>
      </w:rPr>
    </w:lvl>
  </w:abstractNum>
  <w:abstractNum w:abstractNumId="68" w15:restartNumberingAfterBreak="0">
    <w:nsid w:val="69720516"/>
    <w:multiLevelType w:val="hybridMultilevel"/>
    <w:tmpl w:val="A6CC94A6"/>
    <w:lvl w:ilvl="0" w:tplc="5D7E2E12">
      <w:start w:val="1"/>
      <w:numFmt w:val="bullet"/>
      <w:pStyle w:val="wyliczanieZnak"/>
      <w:lvlText w:val=""/>
      <w:lvlJc w:val="left"/>
      <w:pPr>
        <w:ind w:left="360" w:hanging="360"/>
      </w:pPr>
      <w:rPr>
        <w:rFonts w:ascii="Symbol" w:hAnsi="Symbol" w:hint="default"/>
        <w:color w:val="auto"/>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9" w15:restartNumberingAfterBreak="0">
    <w:nsid w:val="6AE1197A"/>
    <w:multiLevelType w:val="hybridMultilevel"/>
    <w:tmpl w:val="EBC8D896"/>
    <w:lvl w:ilvl="0" w:tplc="357C3372">
      <w:start w:val="1"/>
      <w:numFmt w:val="decimal"/>
      <w:lvlText w:val="%1)"/>
      <w:lvlJc w:val="left"/>
      <w:pPr>
        <w:ind w:left="1352" w:hanging="360"/>
      </w:pPr>
      <w:rPr>
        <w:rFonts w:cs="Arial" w:hint="default"/>
      </w:rPr>
    </w:lvl>
    <w:lvl w:ilvl="1" w:tplc="04150019" w:tentative="1">
      <w:start w:val="1"/>
      <w:numFmt w:val="lowerLetter"/>
      <w:lvlText w:val="%2."/>
      <w:lvlJc w:val="left"/>
      <w:pPr>
        <w:ind w:left="2072" w:hanging="360"/>
      </w:pPr>
    </w:lvl>
    <w:lvl w:ilvl="2" w:tplc="0415001B" w:tentative="1">
      <w:start w:val="1"/>
      <w:numFmt w:val="lowerRoman"/>
      <w:lvlText w:val="%3."/>
      <w:lvlJc w:val="right"/>
      <w:pPr>
        <w:ind w:left="2792" w:hanging="180"/>
      </w:pPr>
    </w:lvl>
    <w:lvl w:ilvl="3" w:tplc="0415000F" w:tentative="1">
      <w:start w:val="1"/>
      <w:numFmt w:val="decimal"/>
      <w:lvlText w:val="%4."/>
      <w:lvlJc w:val="left"/>
      <w:pPr>
        <w:ind w:left="3512" w:hanging="360"/>
      </w:pPr>
    </w:lvl>
    <w:lvl w:ilvl="4" w:tplc="04150019" w:tentative="1">
      <w:start w:val="1"/>
      <w:numFmt w:val="lowerLetter"/>
      <w:lvlText w:val="%5."/>
      <w:lvlJc w:val="left"/>
      <w:pPr>
        <w:ind w:left="4232" w:hanging="360"/>
      </w:pPr>
    </w:lvl>
    <w:lvl w:ilvl="5" w:tplc="0415001B" w:tentative="1">
      <w:start w:val="1"/>
      <w:numFmt w:val="lowerRoman"/>
      <w:lvlText w:val="%6."/>
      <w:lvlJc w:val="right"/>
      <w:pPr>
        <w:ind w:left="4952" w:hanging="180"/>
      </w:pPr>
    </w:lvl>
    <w:lvl w:ilvl="6" w:tplc="0415000F" w:tentative="1">
      <w:start w:val="1"/>
      <w:numFmt w:val="decimal"/>
      <w:lvlText w:val="%7."/>
      <w:lvlJc w:val="left"/>
      <w:pPr>
        <w:ind w:left="5672" w:hanging="360"/>
      </w:pPr>
    </w:lvl>
    <w:lvl w:ilvl="7" w:tplc="04150019" w:tentative="1">
      <w:start w:val="1"/>
      <w:numFmt w:val="lowerLetter"/>
      <w:lvlText w:val="%8."/>
      <w:lvlJc w:val="left"/>
      <w:pPr>
        <w:ind w:left="6392" w:hanging="360"/>
      </w:pPr>
    </w:lvl>
    <w:lvl w:ilvl="8" w:tplc="0415001B" w:tentative="1">
      <w:start w:val="1"/>
      <w:numFmt w:val="lowerRoman"/>
      <w:lvlText w:val="%9."/>
      <w:lvlJc w:val="right"/>
      <w:pPr>
        <w:ind w:left="7112" w:hanging="180"/>
      </w:pPr>
    </w:lvl>
  </w:abstractNum>
  <w:abstractNum w:abstractNumId="70" w15:restartNumberingAfterBreak="0">
    <w:nsid w:val="6C001215"/>
    <w:multiLevelType w:val="multilevel"/>
    <w:tmpl w:val="5D40C848"/>
    <w:lvl w:ilvl="0">
      <w:start w:val="1"/>
      <w:numFmt w:val="decimal"/>
      <w:lvlText w:val="%1."/>
      <w:lvlJc w:val="left"/>
      <w:pPr>
        <w:tabs>
          <w:tab w:val="num" w:pos="567"/>
        </w:tabs>
        <w:ind w:left="567" w:hanging="567"/>
      </w:pPr>
      <w:rPr>
        <w:rFonts w:hint="default"/>
        <w:b w:val="0"/>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71" w15:restartNumberingAfterBreak="0">
    <w:nsid w:val="6C900F77"/>
    <w:multiLevelType w:val="multilevel"/>
    <w:tmpl w:val="30269706"/>
    <w:lvl w:ilvl="0">
      <w:start w:val="1"/>
      <w:numFmt w:val="decimal"/>
      <w:lvlText w:val="%1."/>
      <w:lvlJc w:val="left"/>
      <w:pPr>
        <w:tabs>
          <w:tab w:val="num" w:pos="567"/>
        </w:tabs>
        <w:ind w:left="567" w:hanging="567"/>
      </w:pPr>
      <w:rPr>
        <w:rFonts w:hint="default"/>
      </w:rPr>
    </w:lvl>
    <w:lvl w:ilvl="1">
      <w:start w:val="1"/>
      <w:numFmt w:val="decimal"/>
      <w:isLgl/>
      <w:lvlText w:val="%1.%2."/>
      <w:lvlJc w:val="left"/>
      <w:pPr>
        <w:tabs>
          <w:tab w:val="num" w:pos="465"/>
        </w:tabs>
        <w:ind w:left="465" w:hanging="465"/>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72" w15:restartNumberingAfterBreak="0">
    <w:nsid w:val="707F090B"/>
    <w:multiLevelType w:val="hybridMultilevel"/>
    <w:tmpl w:val="26B2CB0A"/>
    <w:lvl w:ilvl="0" w:tplc="04150017">
      <w:start w:val="1"/>
      <w:numFmt w:val="lowerLetter"/>
      <w:lvlText w:val="%1)"/>
      <w:lvlJc w:val="left"/>
      <w:pPr>
        <w:ind w:left="1434" w:hanging="360"/>
      </w:pPr>
      <w:rPr>
        <w:rFonts w:hint="default"/>
      </w:rPr>
    </w:lvl>
    <w:lvl w:ilvl="1" w:tplc="04150003" w:tentative="1">
      <w:start w:val="1"/>
      <w:numFmt w:val="bullet"/>
      <w:lvlText w:val="o"/>
      <w:lvlJc w:val="left"/>
      <w:pPr>
        <w:ind w:left="2154" w:hanging="360"/>
      </w:pPr>
      <w:rPr>
        <w:rFonts w:ascii="Courier New" w:hAnsi="Courier New" w:cs="Courier New" w:hint="default"/>
      </w:rPr>
    </w:lvl>
    <w:lvl w:ilvl="2" w:tplc="04150005" w:tentative="1">
      <w:start w:val="1"/>
      <w:numFmt w:val="bullet"/>
      <w:lvlText w:val=""/>
      <w:lvlJc w:val="left"/>
      <w:pPr>
        <w:ind w:left="2874" w:hanging="360"/>
      </w:pPr>
      <w:rPr>
        <w:rFonts w:ascii="Wingdings" w:hAnsi="Wingdings" w:hint="default"/>
      </w:rPr>
    </w:lvl>
    <w:lvl w:ilvl="3" w:tplc="04150001" w:tentative="1">
      <w:start w:val="1"/>
      <w:numFmt w:val="bullet"/>
      <w:lvlText w:val=""/>
      <w:lvlJc w:val="left"/>
      <w:pPr>
        <w:ind w:left="3594" w:hanging="360"/>
      </w:pPr>
      <w:rPr>
        <w:rFonts w:ascii="Symbol" w:hAnsi="Symbol" w:hint="default"/>
      </w:rPr>
    </w:lvl>
    <w:lvl w:ilvl="4" w:tplc="04150003" w:tentative="1">
      <w:start w:val="1"/>
      <w:numFmt w:val="bullet"/>
      <w:lvlText w:val="o"/>
      <w:lvlJc w:val="left"/>
      <w:pPr>
        <w:ind w:left="4314" w:hanging="360"/>
      </w:pPr>
      <w:rPr>
        <w:rFonts w:ascii="Courier New" w:hAnsi="Courier New" w:cs="Courier New" w:hint="default"/>
      </w:rPr>
    </w:lvl>
    <w:lvl w:ilvl="5" w:tplc="04150005" w:tentative="1">
      <w:start w:val="1"/>
      <w:numFmt w:val="bullet"/>
      <w:lvlText w:val=""/>
      <w:lvlJc w:val="left"/>
      <w:pPr>
        <w:ind w:left="5034" w:hanging="360"/>
      </w:pPr>
      <w:rPr>
        <w:rFonts w:ascii="Wingdings" w:hAnsi="Wingdings" w:hint="default"/>
      </w:rPr>
    </w:lvl>
    <w:lvl w:ilvl="6" w:tplc="04150001" w:tentative="1">
      <w:start w:val="1"/>
      <w:numFmt w:val="bullet"/>
      <w:lvlText w:val=""/>
      <w:lvlJc w:val="left"/>
      <w:pPr>
        <w:ind w:left="5754" w:hanging="360"/>
      </w:pPr>
      <w:rPr>
        <w:rFonts w:ascii="Symbol" w:hAnsi="Symbol" w:hint="default"/>
      </w:rPr>
    </w:lvl>
    <w:lvl w:ilvl="7" w:tplc="04150003" w:tentative="1">
      <w:start w:val="1"/>
      <w:numFmt w:val="bullet"/>
      <w:lvlText w:val="o"/>
      <w:lvlJc w:val="left"/>
      <w:pPr>
        <w:ind w:left="6474" w:hanging="360"/>
      </w:pPr>
      <w:rPr>
        <w:rFonts w:ascii="Courier New" w:hAnsi="Courier New" w:cs="Courier New" w:hint="default"/>
      </w:rPr>
    </w:lvl>
    <w:lvl w:ilvl="8" w:tplc="04150005" w:tentative="1">
      <w:start w:val="1"/>
      <w:numFmt w:val="bullet"/>
      <w:lvlText w:val=""/>
      <w:lvlJc w:val="left"/>
      <w:pPr>
        <w:ind w:left="7194" w:hanging="360"/>
      </w:pPr>
      <w:rPr>
        <w:rFonts w:ascii="Wingdings" w:hAnsi="Wingdings" w:hint="default"/>
      </w:rPr>
    </w:lvl>
  </w:abstractNum>
  <w:abstractNum w:abstractNumId="73" w15:restartNumberingAfterBreak="0">
    <w:nsid w:val="73171A12"/>
    <w:multiLevelType w:val="hybridMultilevel"/>
    <w:tmpl w:val="2720397A"/>
    <w:lvl w:ilvl="0" w:tplc="8CD6690A">
      <w:start w:val="1"/>
      <w:numFmt w:val="lowerLetter"/>
      <w:lvlText w:val="%1)"/>
      <w:lvlJc w:val="left"/>
      <w:pPr>
        <w:ind w:left="720" w:hanging="360"/>
      </w:pPr>
      <w:rPr>
        <w:rFonts w:ascii="Calibri" w:hAnsi="Calibri" w:hint="default"/>
        <w:b/>
        <w:i w:val="0"/>
        <w:sz w:val="24"/>
        <w:szCs w:val="24"/>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744C6B2B"/>
    <w:multiLevelType w:val="hybridMultilevel"/>
    <w:tmpl w:val="0B028E1C"/>
    <w:lvl w:ilvl="0" w:tplc="020A9A96">
      <w:start w:val="1"/>
      <w:numFmt w:val="bullet"/>
      <w:pStyle w:val="AtekstROOS"/>
      <w:lvlText w:val=""/>
      <w:lvlJc w:val="left"/>
      <w:pPr>
        <w:tabs>
          <w:tab w:val="num" w:pos="360"/>
        </w:tabs>
        <w:ind w:left="360" w:hanging="360"/>
      </w:pPr>
      <w:rPr>
        <w:rFonts w:ascii="Symbol" w:hAnsi="Symbol" w:hint="default"/>
        <w:color w:val="auto"/>
        <w:sz w:val="18"/>
        <w:szCs w:val="18"/>
      </w:rPr>
    </w:lvl>
    <w:lvl w:ilvl="1" w:tplc="04150003">
      <w:start w:val="1"/>
      <w:numFmt w:val="bullet"/>
      <w:lvlText w:val=""/>
      <w:lvlJc w:val="left"/>
      <w:pPr>
        <w:tabs>
          <w:tab w:val="num" w:pos="1298"/>
        </w:tabs>
        <w:ind w:left="1298" w:hanging="360"/>
      </w:pPr>
      <w:rPr>
        <w:rFonts w:ascii="Wingdings" w:hAnsi="Wingdings" w:hint="default"/>
      </w:rPr>
    </w:lvl>
    <w:lvl w:ilvl="2" w:tplc="04150005">
      <w:start w:val="1"/>
      <w:numFmt w:val="bullet"/>
      <w:lvlText w:val=""/>
      <w:lvlJc w:val="left"/>
      <w:pPr>
        <w:tabs>
          <w:tab w:val="num" w:pos="2018"/>
        </w:tabs>
        <w:ind w:left="2018" w:hanging="360"/>
      </w:pPr>
      <w:rPr>
        <w:rFonts w:ascii="Symbol" w:hAnsi="Symbol" w:hint="default"/>
        <w:color w:val="000000"/>
      </w:rPr>
    </w:lvl>
    <w:lvl w:ilvl="3" w:tplc="04150001" w:tentative="1">
      <w:start w:val="1"/>
      <w:numFmt w:val="bullet"/>
      <w:lvlText w:val=""/>
      <w:lvlJc w:val="left"/>
      <w:pPr>
        <w:tabs>
          <w:tab w:val="num" w:pos="2738"/>
        </w:tabs>
        <w:ind w:left="2738" w:hanging="360"/>
      </w:pPr>
      <w:rPr>
        <w:rFonts w:ascii="Symbol" w:hAnsi="Symbol" w:hint="default"/>
      </w:rPr>
    </w:lvl>
    <w:lvl w:ilvl="4" w:tplc="04150003" w:tentative="1">
      <w:start w:val="1"/>
      <w:numFmt w:val="bullet"/>
      <w:lvlText w:val="o"/>
      <w:lvlJc w:val="left"/>
      <w:pPr>
        <w:tabs>
          <w:tab w:val="num" w:pos="3458"/>
        </w:tabs>
        <w:ind w:left="3458" w:hanging="360"/>
      </w:pPr>
      <w:rPr>
        <w:rFonts w:ascii="Courier New" w:hAnsi="Courier New" w:cs="Courier New" w:hint="default"/>
      </w:rPr>
    </w:lvl>
    <w:lvl w:ilvl="5" w:tplc="04150005" w:tentative="1">
      <w:start w:val="1"/>
      <w:numFmt w:val="bullet"/>
      <w:lvlText w:val=""/>
      <w:lvlJc w:val="left"/>
      <w:pPr>
        <w:tabs>
          <w:tab w:val="num" w:pos="4178"/>
        </w:tabs>
        <w:ind w:left="4178" w:hanging="360"/>
      </w:pPr>
      <w:rPr>
        <w:rFonts w:ascii="Wingdings" w:hAnsi="Wingdings" w:hint="default"/>
      </w:rPr>
    </w:lvl>
    <w:lvl w:ilvl="6" w:tplc="04150001" w:tentative="1">
      <w:start w:val="1"/>
      <w:numFmt w:val="bullet"/>
      <w:lvlText w:val=""/>
      <w:lvlJc w:val="left"/>
      <w:pPr>
        <w:tabs>
          <w:tab w:val="num" w:pos="4898"/>
        </w:tabs>
        <w:ind w:left="4898" w:hanging="360"/>
      </w:pPr>
      <w:rPr>
        <w:rFonts w:ascii="Symbol" w:hAnsi="Symbol" w:hint="default"/>
      </w:rPr>
    </w:lvl>
    <w:lvl w:ilvl="7" w:tplc="04150003" w:tentative="1">
      <w:start w:val="1"/>
      <w:numFmt w:val="bullet"/>
      <w:lvlText w:val="o"/>
      <w:lvlJc w:val="left"/>
      <w:pPr>
        <w:tabs>
          <w:tab w:val="num" w:pos="5618"/>
        </w:tabs>
        <w:ind w:left="5618" w:hanging="360"/>
      </w:pPr>
      <w:rPr>
        <w:rFonts w:ascii="Courier New" w:hAnsi="Courier New" w:cs="Courier New" w:hint="default"/>
      </w:rPr>
    </w:lvl>
    <w:lvl w:ilvl="8" w:tplc="04150005" w:tentative="1">
      <w:start w:val="1"/>
      <w:numFmt w:val="bullet"/>
      <w:lvlText w:val=""/>
      <w:lvlJc w:val="left"/>
      <w:pPr>
        <w:tabs>
          <w:tab w:val="num" w:pos="6338"/>
        </w:tabs>
        <w:ind w:left="6338" w:hanging="360"/>
      </w:pPr>
      <w:rPr>
        <w:rFonts w:ascii="Wingdings" w:hAnsi="Wingdings" w:hint="default"/>
      </w:rPr>
    </w:lvl>
  </w:abstractNum>
  <w:abstractNum w:abstractNumId="75" w15:restartNumberingAfterBreak="0">
    <w:nsid w:val="74F65F22"/>
    <w:multiLevelType w:val="multilevel"/>
    <w:tmpl w:val="C83401D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6" w15:restartNumberingAfterBreak="0">
    <w:nsid w:val="769514A4"/>
    <w:multiLevelType w:val="hybridMultilevel"/>
    <w:tmpl w:val="9E0E2F42"/>
    <w:lvl w:ilvl="0" w:tplc="BEBA793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7" w15:restartNumberingAfterBreak="0">
    <w:nsid w:val="7DC11A0A"/>
    <w:multiLevelType w:val="multilevel"/>
    <w:tmpl w:val="E562781E"/>
    <w:lvl w:ilvl="0">
      <w:start w:val="1"/>
      <w:numFmt w:val="decimal"/>
      <w:lvlText w:val="%1."/>
      <w:lvlJc w:val="left"/>
      <w:pPr>
        <w:tabs>
          <w:tab w:val="num" w:pos="567"/>
        </w:tabs>
        <w:ind w:left="567" w:hanging="567"/>
      </w:pPr>
      <w:rPr>
        <w:rFonts w:hint="default"/>
        <w:b w:val="0"/>
      </w:rPr>
    </w:lvl>
    <w:lvl w:ilvl="1">
      <w:start w:val="1"/>
      <w:numFmt w:val="decimal"/>
      <w:isLgl/>
      <w:lvlText w:val="%1.%2."/>
      <w:lvlJc w:val="left"/>
      <w:pPr>
        <w:tabs>
          <w:tab w:val="num" w:pos="465"/>
        </w:tabs>
        <w:ind w:left="465" w:hanging="465"/>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num w:numId="1">
    <w:abstractNumId w:val="30"/>
  </w:num>
  <w:num w:numId="2">
    <w:abstractNumId w:val="67"/>
  </w:num>
  <w:num w:numId="3">
    <w:abstractNumId w:val="71"/>
  </w:num>
  <w:num w:numId="4">
    <w:abstractNumId w:val="62"/>
  </w:num>
  <w:num w:numId="5">
    <w:abstractNumId w:val="10"/>
  </w:num>
  <w:num w:numId="6">
    <w:abstractNumId w:val="42"/>
  </w:num>
  <w:num w:numId="7">
    <w:abstractNumId w:val="51"/>
  </w:num>
  <w:num w:numId="8">
    <w:abstractNumId w:val="70"/>
  </w:num>
  <w:num w:numId="9">
    <w:abstractNumId w:val="33"/>
  </w:num>
  <w:num w:numId="10">
    <w:abstractNumId w:val="77"/>
  </w:num>
  <w:num w:numId="11">
    <w:abstractNumId w:val="29"/>
  </w:num>
  <w:num w:numId="12">
    <w:abstractNumId w:val="75"/>
  </w:num>
  <w:num w:numId="13">
    <w:abstractNumId w:val="2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6"/>
  </w:num>
  <w:num w:numId="16">
    <w:abstractNumId w:val="0"/>
  </w:num>
  <w:num w:numId="17">
    <w:abstractNumId w:val="32"/>
  </w:num>
  <w:num w:numId="18">
    <w:abstractNumId w:val="47"/>
  </w:num>
  <w:num w:numId="19">
    <w:abstractNumId w:val="38"/>
  </w:num>
  <w:num w:numId="20">
    <w:abstractNumId w:val="5"/>
  </w:num>
  <w:num w:numId="21">
    <w:abstractNumId w:val="13"/>
  </w:num>
  <w:num w:numId="22">
    <w:abstractNumId w:val="11"/>
  </w:num>
  <w:num w:numId="23">
    <w:abstractNumId w:val="9"/>
  </w:num>
  <w:num w:numId="24">
    <w:abstractNumId w:val="66"/>
  </w:num>
  <w:num w:numId="25">
    <w:abstractNumId w:val="56"/>
  </w:num>
  <w:num w:numId="26">
    <w:abstractNumId w:val="63"/>
  </w:num>
  <w:num w:numId="27">
    <w:abstractNumId w:val="55"/>
  </w:num>
  <w:num w:numId="28">
    <w:abstractNumId w:val="31"/>
  </w:num>
  <w:num w:numId="29">
    <w:abstractNumId w:val="53"/>
  </w:num>
  <w:num w:numId="30">
    <w:abstractNumId w:val="26"/>
  </w:num>
  <w:num w:numId="31">
    <w:abstractNumId w:val="57"/>
  </w:num>
  <w:num w:numId="32">
    <w:abstractNumId w:val="45"/>
  </w:num>
  <w:num w:numId="33">
    <w:abstractNumId w:val="54"/>
  </w:num>
  <w:num w:numId="34">
    <w:abstractNumId w:val="74"/>
  </w:num>
  <w:num w:numId="35">
    <w:abstractNumId w:val="2"/>
  </w:num>
  <w:num w:numId="36">
    <w:abstractNumId w:val="58"/>
  </w:num>
  <w:num w:numId="37">
    <w:abstractNumId w:val="68"/>
  </w:num>
  <w:num w:numId="38">
    <w:abstractNumId w:val="39"/>
  </w:num>
  <w:num w:numId="39">
    <w:abstractNumId w:val="17"/>
  </w:num>
  <w:num w:numId="40">
    <w:abstractNumId w:val="61"/>
    <w:lvlOverride w:ilvl="0">
      <w:startOverride w:val="1"/>
    </w:lvlOverride>
  </w:num>
  <w:num w:numId="41">
    <w:abstractNumId w:val="43"/>
    <w:lvlOverride w:ilvl="0">
      <w:startOverride w:val="1"/>
    </w:lvlOverride>
  </w:num>
  <w:num w:numId="42">
    <w:abstractNumId w:val="23"/>
  </w:num>
  <w:num w:numId="43">
    <w:abstractNumId w:val="59"/>
  </w:num>
  <w:num w:numId="44">
    <w:abstractNumId w:val="8"/>
  </w:num>
  <w:num w:numId="45">
    <w:abstractNumId w:val="46"/>
  </w:num>
  <w:num w:numId="46">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4"/>
  </w:num>
  <w:num w:numId="48">
    <w:abstractNumId w:val="18"/>
  </w:num>
  <w:num w:numId="49">
    <w:abstractNumId w:val="24"/>
  </w:num>
  <w:num w:numId="50">
    <w:abstractNumId w:val="12"/>
  </w:num>
  <w:num w:numId="5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6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73"/>
  </w:num>
  <w:num w:numId="56">
    <w:abstractNumId w:val="21"/>
  </w:num>
  <w:num w:numId="57">
    <w:abstractNumId w:val="20"/>
  </w:num>
  <w:num w:numId="58">
    <w:abstractNumId w:val="48"/>
  </w:num>
  <w:num w:numId="59">
    <w:abstractNumId w:val="7"/>
  </w:num>
  <w:num w:numId="60">
    <w:abstractNumId w:val="6"/>
  </w:num>
  <w:num w:numId="61">
    <w:abstractNumId w:val="28"/>
  </w:num>
  <w:num w:numId="62">
    <w:abstractNumId w:val="27"/>
  </w:num>
  <w:num w:numId="63">
    <w:abstractNumId w:val="19"/>
  </w:num>
  <w:num w:numId="64">
    <w:abstractNumId w:val="69"/>
  </w:num>
  <w:num w:numId="65">
    <w:abstractNumId w:val="50"/>
  </w:num>
  <w:num w:numId="66">
    <w:abstractNumId w:val="12"/>
    <w:lvlOverride w:ilvl="0">
      <w:lvl w:ilvl="0">
        <w:numFmt w:val="bullet"/>
        <w:lvlText w:val="-"/>
        <w:lvlJc w:val="left"/>
        <w:rPr>
          <w:rFonts w:ascii="Times New Roman" w:hAnsi="Times New Roman" w:cs="Arial"/>
          <w:sz w:val="20"/>
        </w:rPr>
      </w:lvl>
    </w:lvlOverride>
  </w:num>
  <w:num w:numId="67">
    <w:abstractNumId w:val="72"/>
  </w:num>
  <w:num w:numId="68">
    <w:abstractNumId w:val="49"/>
  </w:num>
  <w:num w:numId="69">
    <w:abstractNumId w:val="25"/>
  </w:num>
  <w:num w:numId="70">
    <w:abstractNumId w:val="16"/>
  </w:num>
  <w:num w:numId="71">
    <w:abstractNumId w:val="37"/>
  </w:num>
  <w:num w:numId="72">
    <w:abstractNumId w:val="14"/>
  </w:num>
  <w:num w:numId="73">
    <w:abstractNumId w:val="65"/>
  </w:num>
  <w:num w:numId="74">
    <w:abstractNumId w:val="44"/>
  </w:num>
  <w:num w:numId="75">
    <w:abstractNumId w:val="64"/>
  </w:num>
  <w:num w:numId="76">
    <w:abstractNumId w:val="15"/>
  </w:num>
  <w:num w:numId="77">
    <w:abstractNumId w:val="52"/>
  </w:num>
  <w:num w:numId="78">
    <w:abstractNumId w:val="40"/>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A566F"/>
    <w:rsid w:val="00001A65"/>
    <w:rsid w:val="0000266C"/>
    <w:rsid w:val="00004983"/>
    <w:rsid w:val="00007733"/>
    <w:rsid w:val="0001010B"/>
    <w:rsid w:val="00012F7B"/>
    <w:rsid w:val="00013BDB"/>
    <w:rsid w:val="00013F27"/>
    <w:rsid w:val="000170D0"/>
    <w:rsid w:val="00017242"/>
    <w:rsid w:val="0002570C"/>
    <w:rsid w:val="00026B43"/>
    <w:rsid w:val="00030EBD"/>
    <w:rsid w:val="00031FF4"/>
    <w:rsid w:val="000375D4"/>
    <w:rsid w:val="000405D7"/>
    <w:rsid w:val="00040942"/>
    <w:rsid w:val="00040CA1"/>
    <w:rsid w:val="00041591"/>
    <w:rsid w:val="00042B12"/>
    <w:rsid w:val="000431E0"/>
    <w:rsid w:val="0004613C"/>
    <w:rsid w:val="00047183"/>
    <w:rsid w:val="000507F8"/>
    <w:rsid w:val="00050F8F"/>
    <w:rsid w:val="000524B7"/>
    <w:rsid w:val="00063006"/>
    <w:rsid w:val="00065668"/>
    <w:rsid w:val="00066149"/>
    <w:rsid w:val="000723F5"/>
    <w:rsid w:val="00073AFC"/>
    <w:rsid w:val="00080053"/>
    <w:rsid w:val="000869D8"/>
    <w:rsid w:val="0009339A"/>
    <w:rsid w:val="00093589"/>
    <w:rsid w:val="00093BC1"/>
    <w:rsid w:val="00095A59"/>
    <w:rsid w:val="00096996"/>
    <w:rsid w:val="0009718C"/>
    <w:rsid w:val="000A34DF"/>
    <w:rsid w:val="000B3D7C"/>
    <w:rsid w:val="000B4403"/>
    <w:rsid w:val="000B6943"/>
    <w:rsid w:val="000C2638"/>
    <w:rsid w:val="000C3902"/>
    <w:rsid w:val="000C6B05"/>
    <w:rsid w:val="000D0E5A"/>
    <w:rsid w:val="000D28CF"/>
    <w:rsid w:val="000D2CA3"/>
    <w:rsid w:val="000D3E66"/>
    <w:rsid w:val="000D4399"/>
    <w:rsid w:val="000E15F5"/>
    <w:rsid w:val="000E19F4"/>
    <w:rsid w:val="000E3504"/>
    <w:rsid w:val="000F166D"/>
    <w:rsid w:val="000F1B79"/>
    <w:rsid w:val="000F2643"/>
    <w:rsid w:val="000F36C3"/>
    <w:rsid w:val="000F50AC"/>
    <w:rsid w:val="0010096A"/>
    <w:rsid w:val="00101AFD"/>
    <w:rsid w:val="00103091"/>
    <w:rsid w:val="00103398"/>
    <w:rsid w:val="00104641"/>
    <w:rsid w:val="00110778"/>
    <w:rsid w:val="00110A98"/>
    <w:rsid w:val="001118DC"/>
    <w:rsid w:val="00114240"/>
    <w:rsid w:val="00114B8B"/>
    <w:rsid w:val="00114F3B"/>
    <w:rsid w:val="00116604"/>
    <w:rsid w:val="0011782D"/>
    <w:rsid w:val="001219C6"/>
    <w:rsid w:val="001221E2"/>
    <w:rsid w:val="00125A24"/>
    <w:rsid w:val="001261E6"/>
    <w:rsid w:val="00126F8F"/>
    <w:rsid w:val="001351F8"/>
    <w:rsid w:val="00140E8B"/>
    <w:rsid w:val="0014119E"/>
    <w:rsid w:val="0014741A"/>
    <w:rsid w:val="001503DF"/>
    <w:rsid w:val="00157D9E"/>
    <w:rsid w:val="00157DF5"/>
    <w:rsid w:val="00160A44"/>
    <w:rsid w:val="00165C20"/>
    <w:rsid w:val="00167200"/>
    <w:rsid w:val="00170AE7"/>
    <w:rsid w:val="00171C06"/>
    <w:rsid w:val="00174855"/>
    <w:rsid w:val="00177BE0"/>
    <w:rsid w:val="00177CE4"/>
    <w:rsid w:val="00180356"/>
    <w:rsid w:val="001828AC"/>
    <w:rsid w:val="00182D44"/>
    <w:rsid w:val="00183C81"/>
    <w:rsid w:val="0019186A"/>
    <w:rsid w:val="00191F2A"/>
    <w:rsid w:val="00195A72"/>
    <w:rsid w:val="001A236E"/>
    <w:rsid w:val="001A3A1B"/>
    <w:rsid w:val="001A3DCE"/>
    <w:rsid w:val="001A5A99"/>
    <w:rsid w:val="001A73C8"/>
    <w:rsid w:val="001A7C09"/>
    <w:rsid w:val="001B1619"/>
    <w:rsid w:val="001B3ED3"/>
    <w:rsid w:val="001B727D"/>
    <w:rsid w:val="001C057C"/>
    <w:rsid w:val="001C16E1"/>
    <w:rsid w:val="001C4037"/>
    <w:rsid w:val="001C6A73"/>
    <w:rsid w:val="001C6B3A"/>
    <w:rsid w:val="001C7139"/>
    <w:rsid w:val="001D0365"/>
    <w:rsid w:val="001D0506"/>
    <w:rsid w:val="001D1B6E"/>
    <w:rsid w:val="001D30FC"/>
    <w:rsid w:val="001D3E98"/>
    <w:rsid w:val="001D4BCC"/>
    <w:rsid w:val="001D6F37"/>
    <w:rsid w:val="001E0782"/>
    <w:rsid w:val="001E555D"/>
    <w:rsid w:val="001E7868"/>
    <w:rsid w:val="001F0016"/>
    <w:rsid w:val="001F3407"/>
    <w:rsid w:val="001F37A5"/>
    <w:rsid w:val="001F4640"/>
    <w:rsid w:val="001F7BCB"/>
    <w:rsid w:val="002019D0"/>
    <w:rsid w:val="0020204F"/>
    <w:rsid w:val="00202E7E"/>
    <w:rsid w:val="002074D3"/>
    <w:rsid w:val="00207DD6"/>
    <w:rsid w:val="00212733"/>
    <w:rsid w:val="00215088"/>
    <w:rsid w:val="0021799B"/>
    <w:rsid w:val="00220563"/>
    <w:rsid w:val="00221F55"/>
    <w:rsid w:val="00222208"/>
    <w:rsid w:val="002249D0"/>
    <w:rsid w:val="0023236C"/>
    <w:rsid w:val="00232925"/>
    <w:rsid w:val="00233A37"/>
    <w:rsid w:val="002401C4"/>
    <w:rsid w:val="002466CF"/>
    <w:rsid w:val="002475D7"/>
    <w:rsid w:val="00250311"/>
    <w:rsid w:val="00250CAC"/>
    <w:rsid w:val="00255391"/>
    <w:rsid w:val="0025748C"/>
    <w:rsid w:val="002579AF"/>
    <w:rsid w:val="00260908"/>
    <w:rsid w:val="0026315A"/>
    <w:rsid w:val="00265001"/>
    <w:rsid w:val="00271B46"/>
    <w:rsid w:val="002721E0"/>
    <w:rsid w:val="00273074"/>
    <w:rsid w:val="002755BD"/>
    <w:rsid w:val="002810E4"/>
    <w:rsid w:val="00284537"/>
    <w:rsid w:val="00284A9F"/>
    <w:rsid w:val="00285EA6"/>
    <w:rsid w:val="00286B81"/>
    <w:rsid w:val="00290AC3"/>
    <w:rsid w:val="0029620E"/>
    <w:rsid w:val="002968B5"/>
    <w:rsid w:val="002976C9"/>
    <w:rsid w:val="002A255B"/>
    <w:rsid w:val="002A2BF2"/>
    <w:rsid w:val="002A4E3E"/>
    <w:rsid w:val="002A5EF4"/>
    <w:rsid w:val="002A65D7"/>
    <w:rsid w:val="002A789E"/>
    <w:rsid w:val="002B2BBB"/>
    <w:rsid w:val="002B3150"/>
    <w:rsid w:val="002B4CDA"/>
    <w:rsid w:val="002B60F0"/>
    <w:rsid w:val="002C1C05"/>
    <w:rsid w:val="002C3E37"/>
    <w:rsid w:val="002D26F0"/>
    <w:rsid w:val="002D2E22"/>
    <w:rsid w:val="002D3EDA"/>
    <w:rsid w:val="002D70B8"/>
    <w:rsid w:val="002E1585"/>
    <w:rsid w:val="002E50FF"/>
    <w:rsid w:val="002E5797"/>
    <w:rsid w:val="002E59BE"/>
    <w:rsid w:val="002F120F"/>
    <w:rsid w:val="002F27C8"/>
    <w:rsid w:val="003039B2"/>
    <w:rsid w:val="003041F5"/>
    <w:rsid w:val="003104FA"/>
    <w:rsid w:val="0031080C"/>
    <w:rsid w:val="00310897"/>
    <w:rsid w:val="00311982"/>
    <w:rsid w:val="003120DB"/>
    <w:rsid w:val="00313BD8"/>
    <w:rsid w:val="00315840"/>
    <w:rsid w:val="00315CDA"/>
    <w:rsid w:val="003209EB"/>
    <w:rsid w:val="00323129"/>
    <w:rsid w:val="003276AB"/>
    <w:rsid w:val="00331CF2"/>
    <w:rsid w:val="0033227D"/>
    <w:rsid w:val="00332B0D"/>
    <w:rsid w:val="00333E82"/>
    <w:rsid w:val="00334707"/>
    <w:rsid w:val="00343AE9"/>
    <w:rsid w:val="003447E9"/>
    <w:rsid w:val="00346382"/>
    <w:rsid w:val="003464B4"/>
    <w:rsid w:val="00346A46"/>
    <w:rsid w:val="00346E6D"/>
    <w:rsid w:val="003473D3"/>
    <w:rsid w:val="00353009"/>
    <w:rsid w:val="00353B10"/>
    <w:rsid w:val="00356D75"/>
    <w:rsid w:val="00357170"/>
    <w:rsid w:val="00360188"/>
    <w:rsid w:val="003622C1"/>
    <w:rsid w:val="00363326"/>
    <w:rsid w:val="003663D2"/>
    <w:rsid w:val="00366AE4"/>
    <w:rsid w:val="003715D3"/>
    <w:rsid w:val="00371892"/>
    <w:rsid w:val="0037248C"/>
    <w:rsid w:val="003724EF"/>
    <w:rsid w:val="00376E39"/>
    <w:rsid w:val="00377321"/>
    <w:rsid w:val="00377FE5"/>
    <w:rsid w:val="00380E42"/>
    <w:rsid w:val="00382628"/>
    <w:rsid w:val="00384943"/>
    <w:rsid w:val="003851D3"/>
    <w:rsid w:val="00387856"/>
    <w:rsid w:val="0039236B"/>
    <w:rsid w:val="0039432C"/>
    <w:rsid w:val="00395244"/>
    <w:rsid w:val="003A0EB0"/>
    <w:rsid w:val="003A1ED5"/>
    <w:rsid w:val="003A572F"/>
    <w:rsid w:val="003A5FE2"/>
    <w:rsid w:val="003B22A2"/>
    <w:rsid w:val="003B6327"/>
    <w:rsid w:val="003B68ED"/>
    <w:rsid w:val="003C1E28"/>
    <w:rsid w:val="003C3516"/>
    <w:rsid w:val="003C3BD7"/>
    <w:rsid w:val="003C6F9A"/>
    <w:rsid w:val="003C706F"/>
    <w:rsid w:val="003C7509"/>
    <w:rsid w:val="003C7919"/>
    <w:rsid w:val="003D13BA"/>
    <w:rsid w:val="003D1B50"/>
    <w:rsid w:val="003D4DE4"/>
    <w:rsid w:val="003D50BE"/>
    <w:rsid w:val="003D5521"/>
    <w:rsid w:val="003D6E3F"/>
    <w:rsid w:val="003D720C"/>
    <w:rsid w:val="003D76E4"/>
    <w:rsid w:val="003E0A67"/>
    <w:rsid w:val="003E1A50"/>
    <w:rsid w:val="003E32E7"/>
    <w:rsid w:val="003E4EE4"/>
    <w:rsid w:val="003E64E5"/>
    <w:rsid w:val="003E6E30"/>
    <w:rsid w:val="003E79F1"/>
    <w:rsid w:val="003F0567"/>
    <w:rsid w:val="003F0F28"/>
    <w:rsid w:val="003F302D"/>
    <w:rsid w:val="003F481E"/>
    <w:rsid w:val="003F59D1"/>
    <w:rsid w:val="003F6E3D"/>
    <w:rsid w:val="00400129"/>
    <w:rsid w:val="004018D2"/>
    <w:rsid w:val="004024B0"/>
    <w:rsid w:val="004041FD"/>
    <w:rsid w:val="00410603"/>
    <w:rsid w:val="00410C4A"/>
    <w:rsid w:val="0041116A"/>
    <w:rsid w:val="00411EAF"/>
    <w:rsid w:val="00415952"/>
    <w:rsid w:val="0042467B"/>
    <w:rsid w:val="00424C27"/>
    <w:rsid w:val="00425257"/>
    <w:rsid w:val="00427984"/>
    <w:rsid w:val="00427D94"/>
    <w:rsid w:val="00433623"/>
    <w:rsid w:val="00435FE6"/>
    <w:rsid w:val="00436D08"/>
    <w:rsid w:val="004400E7"/>
    <w:rsid w:val="00441325"/>
    <w:rsid w:val="0044191E"/>
    <w:rsid w:val="00442198"/>
    <w:rsid w:val="00442914"/>
    <w:rsid w:val="00444184"/>
    <w:rsid w:val="0045244F"/>
    <w:rsid w:val="00457088"/>
    <w:rsid w:val="004620AB"/>
    <w:rsid w:val="00462310"/>
    <w:rsid w:val="00462906"/>
    <w:rsid w:val="00462C57"/>
    <w:rsid w:val="004666BD"/>
    <w:rsid w:val="00475023"/>
    <w:rsid w:val="00480E10"/>
    <w:rsid w:val="004818D3"/>
    <w:rsid w:val="0048322E"/>
    <w:rsid w:val="0048377B"/>
    <w:rsid w:val="00483930"/>
    <w:rsid w:val="00484152"/>
    <w:rsid w:val="00484CF5"/>
    <w:rsid w:val="00485743"/>
    <w:rsid w:val="00490153"/>
    <w:rsid w:val="004918D4"/>
    <w:rsid w:val="004923AB"/>
    <w:rsid w:val="004924D3"/>
    <w:rsid w:val="00492D81"/>
    <w:rsid w:val="00494841"/>
    <w:rsid w:val="00495FB3"/>
    <w:rsid w:val="00496A4F"/>
    <w:rsid w:val="00497537"/>
    <w:rsid w:val="004A0057"/>
    <w:rsid w:val="004A07C6"/>
    <w:rsid w:val="004A24DB"/>
    <w:rsid w:val="004A29D0"/>
    <w:rsid w:val="004A4D05"/>
    <w:rsid w:val="004A6372"/>
    <w:rsid w:val="004A654C"/>
    <w:rsid w:val="004B19E9"/>
    <w:rsid w:val="004B29CF"/>
    <w:rsid w:val="004B6A5F"/>
    <w:rsid w:val="004B7E3B"/>
    <w:rsid w:val="004C49AE"/>
    <w:rsid w:val="004C5875"/>
    <w:rsid w:val="004C5EEA"/>
    <w:rsid w:val="004C6A2A"/>
    <w:rsid w:val="004D0F8A"/>
    <w:rsid w:val="004D1F20"/>
    <w:rsid w:val="004D391F"/>
    <w:rsid w:val="004D512A"/>
    <w:rsid w:val="004E0578"/>
    <w:rsid w:val="004E213C"/>
    <w:rsid w:val="004E2A56"/>
    <w:rsid w:val="004E428C"/>
    <w:rsid w:val="004E4371"/>
    <w:rsid w:val="004E6F30"/>
    <w:rsid w:val="004E7268"/>
    <w:rsid w:val="004F5FBC"/>
    <w:rsid w:val="00500B83"/>
    <w:rsid w:val="00501954"/>
    <w:rsid w:val="00505D7B"/>
    <w:rsid w:val="00506C97"/>
    <w:rsid w:val="00510EF0"/>
    <w:rsid w:val="00515277"/>
    <w:rsid w:val="00524576"/>
    <w:rsid w:val="00524959"/>
    <w:rsid w:val="005306B9"/>
    <w:rsid w:val="005319F1"/>
    <w:rsid w:val="00531FE3"/>
    <w:rsid w:val="00533856"/>
    <w:rsid w:val="005400EE"/>
    <w:rsid w:val="00542232"/>
    <w:rsid w:val="00550A0F"/>
    <w:rsid w:val="005544EA"/>
    <w:rsid w:val="0055504F"/>
    <w:rsid w:val="00555F09"/>
    <w:rsid w:val="00555FC7"/>
    <w:rsid w:val="00560C8A"/>
    <w:rsid w:val="00562E33"/>
    <w:rsid w:val="00562F6A"/>
    <w:rsid w:val="005647CF"/>
    <w:rsid w:val="00564AA8"/>
    <w:rsid w:val="00564E71"/>
    <w:rsid w:val="005678DC"/>
    <w:rsid w:val="00567C6C"/>
    <w:rsid w:val="00570FDF"/>
    <w:rsid w:val="00575649"/>
    <w:rsid w:val="00575C48"/>
    <w:rsid w:val="00576717"/>
    <w:rsid w:val="00585050"/>
    <w:rsid w:val="0058650D"/>
    <w:rsid w:val="005929AC"/>
    <w:rsid w:val="00594620"/>
    <w:rsid w:val="00594BB2"/>
    <w:rsid w:val="0059584C"/>
    <w:rsid w:val="005961A7"/>
    <w:rsid w:val="00596816"/>
    <w:rsid w:val="005A16D3"/>
    <w:rsid w:val="005A3C72"/>
    <w:rsid w:val="005A4529"/>
    <w:rsid w:val="005A5AEF"/>
    <w:rsid w:val="005B0713"/>
    <w:rsid w:val="005B0E1D"/>
    <w:rsid w:val="005B1812"/>
    <w:rsid w:val="005B2153"/>
    <w:rsid w:val="005B6466"/>
    <w:rsid w:val="005C678D"/>
    <w:rsid w:val="005D26DA"/>
    <w:rsid w:val="005D2D90"/>
    <w:rsid w:val="005D3291"/>
    <w:rsid w:val="005D5364"/>
    <w:rsid w:val="005D578F"/>
    <w:rsid w:val="005D6F67"/>
    <w:rsid w:val="005D74AB"/>
    <w:rsid w:val="005E2BA7"/>
    <w:rsid w:val="005E34F7"/>
    <w:rsid w:val="005E4E8D"/>
    <w:rsid w:val="005F3E4B"/>
    <w:rsid w:val="005F52EA"/>
    <w:rsid w:val="00600160"/>
    <w:rsid w:val="00601A5D"/>
    <w:rsid w:val="0060265E"/>
    <w:rsid w:val="0060290E"/>
    <w:rsid w:val="00603B15"/>
    <w:rsid w:val="006047AD"/>
    <w:rsid w:val="00605733"/>
    <w:rsid w:val="00605928"/>
    <w:rsid w:val="00607272"/>
    <w:rsid w:val="0060768A"/>
    <w:rsid w:val="006101EF"/>
    <w:rsid w:val="006119BB"/>
    <w:rsid w:val="0061376D"/>
    <w:rsid w:val="00613953"/>
    <w:rsid w:val="00615766"/>
    <w:rsid w:val="00615E5F"/>
    <w:rsid w:val="00615EFB"/>
    <w:rsid w:val="00616B8B"/>
    <w:rsid w:val="006201B0"/>
    <w:rsid w:val="00620E41"/>
    <w:rsid w:val="00621948"/>
    <w:rsid w:val="00627117"/>
    <w:rsid w:val="00627478"/>
    <w:rsid w:val="00631131"/>
    <w:rsid w:val="00631A1C"/>
    <w:rsid w:val="0063335E"/>
    <w:rsid w:val="006345AE"/>
    <w:rsid w:val="006348EB"/>
    <w:rsid w:val="00635175"/>
    <w:rsid w:val="00636C71"/>
    <w:rsid w:val="0063701E"/>
    <w:rsid w:val="00640F03"/>
    <w:rsid w:val="006430E0"/>
    <w:rsid w:val="00643636"/>
    <w:rsid w:val="006464E0"/>
    <w:rsid w:val="00651FAF"/>
    <w:rsid w:val="006532ED"/>
    <w:rsid w:val="00660146"/>
    <w:rsid w:val="00660EFC"/>
    <w:rsid w:val="00661DAB"/>
    <w:rsid w:val="00663C7B"/>
    <w:rsid w:val="00664499"/>
    <w:rsid w:val="00665976"/>
    <w:rsid w:val="00665E06"/>
    <w:rsid w:val="0067289C"/>
    <w:rsid w:val="00672D53"/>
    <w:rsid w:val="00675C99"/>
    <w:rsid w:val="0068256A"/>
    <w:rsid w:val="00682E3B"/>
    <w:rsid w:val="00684156"/>
    <w:rsid w:val="00685212"/>
    <w:rsid w:val="00685D0D"/>
    <w:rsid w:val="00690F39"/>
    <w:rsid w:val="006926CD"/>
    <w:rsid w:val="0069470B"/>
    <w:rsid w:val="0069702D"/>
    <w:rsid w:val="006A2B0E"/>
    <w:rsid w:val="006A516F"/>
    <w:rsid w:val="006B101A"/>
    <w:rsid w:val="006B356B"/>
    <w:rsid w:val="006B69A1"/>
    <w:rsid w:val="006B7B10"/>
    <w:rsid w:val="006C2769"/>
    <w:rsid w:val="006C2982"/>
    <w:rsid w:val="006C3A96"/>
    <w:rsid w:val="006C3E9E"/>
    <w:rsid w:val="006C4AE1"/>
    <w:rsid w:val="006C4DB7"/>
    <w:rsid w:val="006D1296"/>
    <w:rsid w:val="006D60C3"/>
    <w:rsid w:val="006E0101"/>
    <w:rsid w:val="006E27B0"/>
    <w:rsid w:val="006E51AB"/>
    <w:rsid w:val="006E5350"/>
    <w:rsid w:val="006E7828"/>
    <w:rsid w:val="006F3224"/>
    <w:rsid w:val="006F330D"/>
    <w:rsid w:val="006F33BE"/>
    <w:rsid w:val="006F4BFF"/>
    <w:rsid w:val="00700EE5"/>
    <w:rsid w:val="007011FE"/>
    <w:rsid w:val="007033B7"/>
    <w:rsid w:val="00704C55"/>
    <w:rsid w:val="00704FA2"/>
    <w:rsid w:val="0071210E"/>
    <w:rsid w:val="00712526"/>
    <w:rsid w:val="00715398"/>
    <w:rsid w:val="0071552F"/>
    <w:rsid w:val="00716F9F"/>
    <w:rsid w:val="00717068"/>
    <w:rsid w:val="007218E4"/>
    <w:rsid w:val="007228D2"/>
    <w:rsid w:val="0072340D"/>
    <w:rsid w:val="00723ADD"/>
    <w:rsid w:val="00724DBD"/>
    <w:rsid w:val="007264EB"/>
    <w:rsid w:val="007304FE"/>
    <w:rsid w:val="00730A25"/>
    <w:rsid w:val="00730F85"/>
    <w:rsid w:val="007319FD"/>
    <w:rsid w:val="00734137"/>
    <w:rsid w:val="0073680E"/>
    <w:rsid w:val="0073781E"/>
    <w:rsid w:val="007409AD"/>
    <w:rsid w:val="00744804"/>
    <w:rsid w:val="00744DB1"/>
    <w:rsid w:val="007505B3"/>
    <w:rsid w:val="007505CA"/>
    <w:rsid w:val="00750CA5"/>
    <w:rsid w:val="0075304A"/>
    <w:rsid w:val="00755711"/>
    <w:rsid w:val="00755D2F"/>
    <w:rsid w:val="00760417"/>
    <w:rsid w:val="00760904"/>
    <w:rsid w:val="00760B21"/>
    <w:rsid w:val="0076150D"/>
    <w:rsid w:val="00761C17"/>
    <w:rsid w:val="007623FB"/>
    <w:rsid w:val="007635CD"/>
    <w:rsid w:val="007713D4"/>
    <w:rsid w:val="00772437"/>
    <w:rsid w:val="00772D02"/>
    <w:rsid w:val="00773CEE"/>
    <w:rsid w:val="00774C99"/>
    <w:rsid w:val="00776069"/>
    <w:rsid w:val="0077659A"/>
    <w:rsid w:val="007827E7"/>
    <w:rsid w:val="007827F5"/>
    <w:rsid w:val="00785176"/>
    <w:rsid w:val="00785AB1"/>
    <w:rsid w:val="00785C7C"/>
    <w:rsid w:val="007864A5"/>
    <w:rsid w:val="00786EE8"/>
    <w:rsid w:val="0078758B"/>
    <w:rsid w:val="00790A76"/>
    <w:rsid w:val="00791611"/>
    <w:rsid w:val="007934BC"/>
    <w:rsid w:val="00793CA8"/>
    <w:rsid w:val="007943E2"/>
    <w:rsid w:val="00794CAB"/>
    <w:rsid w:val="007A22E6"/>
    <w:rsid w:val="007A43BE"/>
    <w:rsid w:val="007A44A5"/>
    <w:rsid w:val="007A5DAC"/>
    <w:rsid w:val="007A6602"/>
    <w:rsid w:val="007A7312"/>
    <w:rsid w:val="007A7782"/>
    <w:rsid w:val="007B0FA0"/>
    <w:rsid w:val="007B3CA6"/>
    <w:rsid w:val="007B4B93"/>
    <w:rsid w:val="007B55EA"/>
    <w:rsid w:val="007B75A8"/>
    <w:rsid w:val="007C514B"/>
    <w:rsid w:val="007D5F8F"/>
    <w:rsid w:val="007D671D"/>
    <w:rsid w:val="007E16A6"/>
    <w:rsid w:val="007E252C"/>
    <w:rsid w:val="007E46EA"/>
    <w:rsid w:val="007E5C1E"/>
    <w:rsid w:val="007E62EC"/>
    <w:rsid w:val="007F1C30"/>
    <w:rsid w:val="007F304A"/>
    <w:rsid w:val="007F34F4"/>
    <w:rsid w:val="007F6130"/>
    <w:rsid w:val="00813EF6"/>
    <w:rsid w:val="00817EA0"/>
    <w:rsid w:val="00824C8F"/>
    <w:rsid w:val="00825BFC"/>
    <w:rsid w:val="008263FA"/>
    <w:rsid w:val="00826D18"/>
    <w:rsid w:val="00827B98"/>
    <w:rsid w:val="00832B47"/>
    <w:rsid w:val="00843179"/>
    <w:rsid w:val="008441AE"/>
    <w:rsid w:val="00844EA1"/>
    <w:rsid w:val="00845D38"/>
    <w:rsid w:val="00850425"/>
    <w:rsid w:val="00850D16"/>
    <w:rsid w:val="0085205B"/>
    <w:rsid w:val="00853746"/>
    <w:rsid w:val="008545A7"/>
    <w:rsid w:val="00854A93"/>
    <w:rsid w:val="00856777"/>
    <w:rsid w:val="00861085"/>
    <w:rsid w:val="008612F0"/>
    <w:rsid w:val="008614E5"/>
    <w:rsid w:val="00861BA6"/>
    <w:rsid w:val="0086475C"/>
    <w:rsid w:val="0086479D"/>
    <w:rsid w:val="008651C5"/>
    <w:rsid w:val="00866DE8"/>
    <w:rsid w:val="00874920"/>
    <w:rsid w:val="00874F2F"/>
    <w:rsid w:val="0087640E"/>
    <w:rsid w:val="00880906"/>
    <w:rsid w:val="00880B5C"/>
    <w:rsid w:val="00885B53"/>
    <w:rsid w:val="00887613"/>
    <w:rsid w:val="0089163E"/>
    <w:rsid w:val="00892497"/>
    <w:rsid w:val="008931F9"/>
    <w:rsid w:val="00893717"/>
    <w:rsid w:val="00893EEB"/>
    <w:rsid w:val="00894A5A"/>
    <w:rsid w:val="008A2AE3"/>
    <w:rsid w:val="008A4FD8"/>
    <w:rsid w:val="008A7E1E"/>
    <w:rsid w:val="008B0001"/>
    <w:rsid w:val="008B150B"/>
    <w:rsid w:val="008B28E4"/>
    <w:rsid w:val="008B31BA"/>
    <w:rsid w:val="008B4358"/>
    <w:rsid w:val="008B454E"/>
    <w:rsid w:val="008B61E5"/>
    <w:rsid w:val="008C0688"/>
    <w:rsid w:val="008C414C"/>
    <w:rsid w:val="008C4326"/>
    <w:rsid w:val="008C5B26"/>
    <w:rsid w:val="008C72EA"/>
    <w:rsid w:val="008D2C7C"/>
    <w:rsid w:val="008D4AE9"/>
    <w:rsid w:val="008D641E"/>
    <w:rsid w:val="008E56A3"/>
    <w:rsid w:val="008E6971"/>
    <w:rsid w:val="008E75E6"/>
    <w:rsid w:val="008F220E"/>
    <w:rsid w:val="008F2ABF"/>
    <w:rsid w:val="008F3673"/>
    <w:rsid w:val="008F4628"/>
    <w:rsid w:val="00900F08"/>
    <w:rsid w:val="00901BA9"/>
    <w:rsid w:val="00905955"/>
    <w:rsid w:val="0090636A"/>
    <w:rsid w:val="0090638F"/>
    <w:rsid w:val="009130D1"/>
    <w:rsid w:val="009153F5"/>
    <w:rsid w:val="009158A6"/>
    <w:rsid w:val="00921A1A"/>
    <w:rsid w:val="009250CD"/>
    <w:rsid w:val="009268E5"/>
    <w:rsid w:val="00926D0A"/>
    <w:rsid w:val="00927B0A"/>
    <w:rsid w:val="00935556"/>
    <w:rsid w:val="009362A1"/>
    <w:rsid w:val="00937D04"/>
    <w:rsid w:val="00937D47"/>
    <w:rsid w:val="0094074B"/>
    <w:rsid w:val="0094174C"/>
    <w:rsid w:val="00943944"/>
    <w:rsid w:val="00944795"/>
    <w:rsid w:val="009478DD"/>
    <w:rsid w:val="0095579E"/>
    <w:rsid w:val="009561A4"/>
    <w:rsid w:val="0096135E"/>
    <w:rsid w:val="00963F3B"/>
    <w:rsid w:val="00964852"/>
    <w:rsid w:val="00967F85"/>
    <w:rsid w:val="00972534"/>
    <w:rsid w:val="009732E9"/>
    <w:rsid w:val="00973350"/>
    <w:rsid w:val="00977698"/>
    <w:rsid w:val="009822FB"/>
    <w:rsid w:val="00983D3F"/>
    <w:rsid w:val="00984488"/>
    <w:rsid w:val="00984642"/>
    <w:rsid w:val="00985779"/>
    <w:rsid w:val="00986BEA"/>
    <w:rsid w:val="009915E5"/>
    <w:rsid w:val="00991741"/>
    <w:rsid w:val="00991B2F"/>
    <w:rsid w:val="009922B3"/>
    <w:rsid w:val="009924D9"/>
    <w:rsid w:val="00994DB6"/>
    <w:rsid w:val="009A08CA"/>
    <w:rsid w:val="009A0E58"/>
    <w:rsid w:val="009A4B1F"/>
    <w:rsid w:val="009A4C12"/>
    <w:rsid w:val="009A64C9"/>
    <w:rsid w:val="009B1AC7"/>
    <w:rsid w:val="009B37BB"/>
    <w:rsid w:val="009B4058"/>
    <w:rsid w:val="009B4109"/>
    <w:rsid w:val="009B73A6"/>
    <w:rsid w:val="009B7AB5"/>
    <w:rsid w:val="009C2344"/>
    <w:rsid w:val="009C26C8"/>
    <w:rsid w:val="009C3871"/>
    <w:rsid w:val="009C4678"/>
    <w:rsid w:val="009C553D"/>
    <w:rsid w:val="009C6CF0"/>
    <w:rsid w:val="009C6D15"/>
    <w:rsid w:val="009D5711"/>
    <w:rsid w:val="009D70C3"/>
    <w:rsid w:val="009E06CD"/>
    <w:rsid w:val="009E6FDD"/>
    <w:rsid w:val="009E74F3"/>
    <w:rsid w:val="009F5418"/>
    <w:rsid w:val="009F79E6"/>
    <w:rsid w:val="00A00B7B"/>
    <w:rsid w:val="00A0373A"/>
    <w:rsid w:val="00A03AB8"/>
    <w:rsid w:val="00A055A8"/>
    <w:rsid w:val="00A0682F"/>
    <w:rsid w:val="00A07894"/>
    <w:rsid w:val="00A142C3"/>
    <w:rsid w:val="00A154AA"/>
    <w:rsid w:val="00A15FAF"/>
    <w:rsid w:val="00A164CE"/>
    <w:rsid w:val="00A17A09"/>
    <w:rsid w:val="00A20B61"/>
    <w:rsid w:val="00A21BB8"/>
    <w:rsid w:val="00A236C9"/>
    <w:rsid w:val="00A242E6"/>
    <w:rsid w:val="00A264EA"/>
    <w:rsid w:val="00A31B81"/>
    <w:rsid w:val="00A32032"/>
    <w:rsid w:val="00A32B2C"/>
    <w:rsid w:val="00A33BFD"/>
    <w:rsid w:val="00A35799"/>
    <w:rsid w:val="00A36706"/>
    <w:rsid w:val="00A36D8D"/>
    <w:rsid w:val="00A36DF0"/>
    <w:rsid w:val="00A402C1"/>
    <w:rsid w:val="00A4089D"/>
    <w:rsid w:val="00A40D5B"/>
    <w:rsid w:val="00A41FF5"/>
    <w:rsid w:val="00A46680"/>
    <w:rsid w:val="00A46F00"/>
    <w:rsid w:val="00A47A53"/>
    <w:rsid w:val="00A51F57"/>
    <w:rsid w:val="00A52861"/>
    <w:rsid w:val="00A52EF0"/>
    <w:rsid w:val="00A54739"/>
    <w:rsid w:val="00A6259A"/>
    <w:rsid w:val="00A63A8E"/>
    <w:rsid w:val="00A63DD1"/>
    <w:rsid w:val="00A6468D"/>
    <w:rsid w:val="00A653FB"/>
    <w:rsid w:val="00A666EB"/>
    <w:rsid w:val="00A66D36"/>
    <w:rsid w:val="00A674FC"/>
    <w:rsid w:val="00A72AAB"/>
    <w:rsid w:val="00A72CB0"/>
    <w:rsid w:val="00A73446"/>
    <w:rsid w:val="00A74892"/>
    <w:rsid w:val="00A74A1A"/>
    <w:rsid w:val="00A74E08"/>
    <w:rsid w:val="00A83116"/>
    <w:rsid w:val="00A83F2F"/>
    <w:rsid w:val="00A842BB"/>
    <w:rsid w:val="00A8566B"/>
    <w:rsid w:val="00A86DE5"/>
    <w:rsid w:val="00A9038B"/>
    <w:rsid w:val="00A90D71"/>
    <w:rsid w:val="00A9404A"/>
    <w:rsid w:val="00A94DF0"/>
    <w:rsid w:val="00A95676"/>
    <w:rsid w:val="00AA0C68"/>
    <w:rsid w:val="00AA0D4A"/>
    <w:rsid w:val="00AA12F3"/>
    <w:rsid w:val="00AA4CC7"/>
    <w:rsid w:val="00AA76DF"/>
    <w:rsid w:val="00AB03DD"/>
    <w:rsid w:val="00AB0870"/>
    <w:rsid w:val="00AC10DC"/>
    <w:rsid w:val="00AC2214"/>
    <w:rsid w:val="00AC3B81"/>
    <w:rsid w:val="00AC48B3"/>
    <w:rsid w:val="00AC54C1"/>
    <w:rsid w:val="00AC6EC7"/>
    <w:rsid w:val="00AD14BA"/>
    <w:rsid w:val="00AD1E53"/>
    <w:rsid w:val="00AD41AA"/>
    <w:rsid w:val="00AD48FD"/>
    <w:rsid w:val="00AD5A70"/>
    <w:rsid w:val="00AE2E39"/>
    <w:rsid w:val="00AE2E6F"/>
    <w:rsid w:val="00AE43D1"/>
    <w:rsid w:val="00AE4A73"/>
    <w:rsid w:val="00AE50AF"/>
    <w:rsid w:val="00AE525D"/>
    <w:rsid w:val="00AE5F8F"/>
    <w:rsid w:val="00AE7260"/>
    <w:rsid w:val="00AF4C79"/>
    <w:rsid w:val="00AF61C7"/>
    <w:rsid w:val="00B00F30"/>
    <w:rsid w:val="00B02A66"/>
    <w:rsid w:val="00B030BA"/>
    <w:rsid w:val="00B05637"/>
    <w:rsid w:val="00B06464"/>
    <w:rsid w:val="00B07375"/>
    <w:rsid w:val="00B10BC3"/>
    <w:rsid w:val="00B12FB5"/>
    <w:rsid w:val="00B1321F"/>
    <w:rsid w:val="00B17E3F"/>
    <w:rsid w:val="00B20DEA"/>
    <w:rsid w:val="00B21ABA"/>
    <w:rsid w:val="00B24279"/>
    <w:rsid w:val="00B25A26"/>
    <w:rsid w:val="00B26DB2"/>
    <w:rsid w:val="00B330D5"/>
    <w:rsid w:val="00B37FDE"/>
    <w:rsid w:val="00B4187D"/>
    <w:rsid w:val="00B43D2F"/>
    <w:rsid w:val="00B446B2"/>
    <w:rsid w:val="00B45205"/>
    <w:rsid w:val="00B5354B"/>
    <w:rsid w:val="00B54DC4"/>
    <w:rsid w:val="00B551DE"/>
    <w:rsid w:val="00B5730F"/>
    <w:rsid w:val="00B616D4"/>
    <w:rsid w:val="00B67189"/>
    <w:rsid w:val="00B67441"/>
    <w:rsid w:val="00B72327"/>
    <w:rsid w:val="00B72B9A"/>
    <w:rsid w:val="00B73738"/>
    <w:rsid w:val="00B750E4"/>
    <w:rsid w:val="00B761CA"/>
    <w:rsid w:val="00B76AA1"/>
    <w:rsid w:val="00B812C5"/>
    <w:rsid w:val="00B81BBD"/>
    <w:rsid w:val="00B84FCF"/>
    <w:rsid w:val="00B857A6"/>
    <w:rsid w:val="00B91673"/>
    <w:rsid w:val="00B93F5D"/>
    <w:rsid w:val="00B944C0"/>
    <w:rsid w:val="00B958B3"/>
    <w:rsid w:val="00B9782A"/>
    <w:rsid w:val="00BA031A"/>
    <w:rsid w:val="00BA3EAA"/>
    <w:rsid w:val="00BA559F"/>
    <w:rsid w:val="00BB3788"/>
    <w:rsid w:val="00BB3B39"/>
    <w:rsid w:val="00BB46DE"/>
    <w:rsid w:val="00BB5586"/>
    <w:rsid w:val="00BB6F78"/>
    <w:rsid w:val="00BB7070"/>
    <w:rsid w:val="00BC38DA"/>
    <w:rsid w:val="00BC5D5B"/>
    <w:rsid w:val="00BC7328"/>
    <w:rsid w:val="00BC767D"/>
    <w:rsid w:val="00BD036B"/>
    <w:rsid w:val="00BD2F78"/>
    <w:rsid w:val="00BD509D"/>
    <w:rsid w:val="00BD6717"/>
    <w:rsid w:val="00BE4A34"/>
    <w:rsid w:val="00BE605B"/>
    <w:rsid w:val="00BE788C"/>
    <w:rsid w:val="00BE7D45"/>
    <w:rsid w:val="00BF141D"/>
    <w:rsid w:val="00BF31BD"/>
    <w:rsid w:val="00BF38EC"/>
    <w:rsid w:val="00BF58C5"/>
    <w:rsid w:val="00BF6DBF"/>
    <w:rsid w:val="00BF721B"/>
    <w:rsid w:val="00C00BBF"/>
    <w:rsid w:val="00C0250B"/>
    <w:rsid w:val="00C0405C"/>
    <w:rsid w:val="00C04605"/>
    <w:rsid w:val="00C058AB"/>
    <w:rsid w:val="00C064E2"/>
    <w:rsid w:val="00C10B7B"/>
    <w:rsid w:val="00C15524"/>
    <w:rsid w:val="00C1722C"/>
    <w:rsid w:val="00C20B80"/>
    <w:rsid w:val="00C27BEB"/>
    <w:rsid w:val="00C32172"/>
    <w:rsid w:val="00C3272F"/>
    <w:rsid w:val="00C33870"/>
    <w:rsid w:val="00C36169"/>
    <w:rsid w:val="00C3633A"/>
    <w:rsid w:val="00C36F63"/>
    <w:rsid w:val="00C37CC2"/>
    <w:rsid w:val="00C37F54"/>
    <w:rsid w:val="00C403EC"/>
    <w:rsid w:val="00C40A7C"/>
    <w:rsid w:val="00C424BC"/>
    <w:rsid w:val="00C45CA1"/>
    <w:rsid w:val="00C4660D"/>
    <w:rsid w:val="00C47CEC"/>
    <w:rsid w:val="00C503AD"/>
    <w:rsid w:val="00C50F4B"/>
    <w:rsid w:val="00C523B6"/>
    <w:rsid w:val="00C547E0"/>
    <w:rsid w:val="00C60293"/>
    <w:rsid w:val="00C61629"/>
    <w:rsid w:val="00C61B1A"/>
    <w:rsid w:val="00C63BF2"/>
    <w:rsid w:val="00C64F3B"/>
    <w:rsid w:val="00C652F2"/>
    <w:rsid w:val="00C7006F"/>
    <w:rsid w:val="00C707A0"/>
    <w:rsid w:val="00C719A1"/>
    <w:rsid w:val="00C724D2"/>
    <w:rsid w:val="00C74283"/>
    <w:rsid w:val="00C74A5F"/>
    <w:rsid w:val="00C7502A"/>
    <w:rsid w:val="00C75064"/>
    <w:rsid w:val="00C8037B"/>
    <w:rsid w:val="00C805D0"/>
    <w:rsid w:val="00C81331"/>
    <w:rsid w:val="00C83A64"/>
    <w:rsid w:val="00C86A69"/>
    <w:rsid w:val="00C87069"/>
    <w:rsid w:val="00C9036F"/>
    <w:rsid w:val="00C90971"/>
    <w:rsid w:val="00C91B8A"/>
    <w:rsid w:val="00C92989"/>
    <w:rsid w:val="00C93046"/>
    <w:rsid w:val="00C94A55"/>
    <w:rsid w:val="00C94B1F"/>
    <w:rsid w:val="00C96525"/>
    <w:rsid w:val="00CA152C"/>
    <w:rsid w:val="00CA1D57"/>
    <w:rsid w:val="00CA6E5D"/>
    <w:rsid w:val="00CA7717"/>
    <w:rsid w:val="00CB2F11"/>
    <w:rsid w:val="00CB3BF5"/>
    <w:rsid w:val="00CB4715"/>
    <w:rsid w:val="00CB6555"/>
    <w:rsid w:val="00CB6C9E"/>
    <w:rsid w:val="00CC0CD0"/>
    <w:rsid w:val="00CC5098"/>
    <w:rsid w:val="00CC56F6"/>
    <w:rsid w:val="00CC63F2"/>
    <w:rsid w:val="00CC64F4"/>
    <w:rsid w:val="00CC7E80"/>
    <w:rsid w:val="00CD1D66"/>
    <w:rsid w:val="00CD34D8"/>
    <w:rsid w:val="00CD44CF"/>
    <w:rsid w:val="00CD583A"/>
    <w:rsid w:val="00CE0042"/>
    <w:rsid w:val="00CE0342"/>
    <w:rsid w:val="00CE0C39"/>
    <w:rsid w:val="00CE2FAC"/>
    <w:rsid w:val="00CE7DA2"/>
    <w:rsid w:val="00CF1471"/>
    <w:rsid w:val="00CF24A6"/>
    <w:rsid w:val="00CF39F6"/>
    <w:rsid w:val="00CF4843"/>
    <w:rsid w:val="00CF560B"/>
    <w:rsid w:val="00CF5A00"/>
    <w:rsid w:val="00D01A8A"/>
    <w:rsid w:val="00D07741"/>
    <w:rsid w:val="00D10829"/>
    <w:rsid w:val="00D11792"/>
    <w:rsid w:val="00D11E98"/>
    <w:rsid w:val="00D12418"/>
    <w:rsid w:val="00D13650"/>
    <w:rsid w:val="00D1541F"/>
    <w:rsid w:val="00D26411"/>
    <w:rsid w:val="00D31AD4"/>
    <w:rsid w:val="00D31DBC"/>
    <w:rsid w:val="00D3254D"/>
    <w:rsid w:val="00D32817"/>
    <w:rsid w:val="00D330D8"/>
    <w:rsid w:val="00D33CA5"/>
    <w:rsid w:val="00D35D92"/>
    <w:rsid w:val="00D362BB"/>
    <w:rsid w:val="00D37D32"/>
    <w:rsid w:val="00D42E91"/>
    <w:rsid w:val="00D43AA4"/>
    <w:rsid w:val="00D43C85"/>
    <w:rsid w:val="00D50B6E"/>
    <w:rsid w:val="00D5183C"/>
    <w:rsid w:val="00D51AF3"/>
    <w:rsid w:val="00D54332"/>
    <w:rsid w:val="00D57AE9"/>
    <w:rsid w:val="00D60400"/>
    <w:rsid w:val="00D605F5"/>
    <w:rsid w:val="00D61C77"/>
    <w:rsid w:val="00D61CD9"/>
    <w:rsid w:val="00D62BAE"/>
    <w:rsid w:val="00D62DD4"/>
    <w:rsid w:val="00D639CC"/>
    <w:rsid w:val="00D6428C"/>
    <w:rsid w:val="00D64C51"/>
    <w:rsid w:val="00D717FD"/>
    <w:rsid w:val="00D73D0A"/>
    <w:rsid w:val="00D744CA"/>
    <w:rsid w:val="00D77D10"/>
    <w:rsid w:val="00D80D04"/>
    <w:rsid w:val="00D8484D"/>
    <w:rsid w:val="00D93F0E"/>
    <w:rsid w:val="00D94FC3"/>
    <w:rsid w:val="00D96F5B"/>
    <w:rsid w:val="00DA192A"/>
    <w:rsid w:val="00DA1FFE"/>
    <w:rsid w:val="00DA4B89"/>
    <w:rsid w:val="00DA566F"/>
    <w:rsid w:val="00DA6F12"/>
    <w:rsid w:val="00DB341A"/>
    <w:rsid w:val="00DB4DD8"/>
    <w:rsid w:val="00DB5A34"/>
    <w:rsid w:val="00DB6748"/>
    <w:rsid w:val="00DC2958"/>
    <w:rsid w:val="00DC2991"/>
    <w:rsid w:val="00DC5C48"/>
    <w:rsid w:val="00DC621B"/>
    <w:rsid w:val="00DC70F1"/>
    <w:rsid w:val="00DC7426"/>
    <w:rsid w:val="00DD1F05"/>
    <w:rsid w:val="00DD27C8"/>
    <w:rsid w:val="00DD5716"/>
    <w:rsid w:val="00DD57C7"/>
    <w:rsid w:val="00DD6F52"/>
    <w:rsid w:val="00DD7789"/>
    <w:rsid w:val="00DE1AB4"/>
    <w:rsid w:val="00DE1FD2"/>
    <w:rsid w:val="00DE2BFA"/>
    <w:rsid w:val="00DE30AD"/>
    <w:rsid w:val="00DE4057"/>
    <w:rsid w:val="00DE4EB8"/>
    <w:rsid w:val="00DE526B"/>
    <w:rsid w:val="00DE6051"/>
    <w:rsid w:val="00DE6082"/>
    <w:rsid w:val="00DE7FFC"/>
    <w:rsid w:val="00DF1112"/>
    <w:rsid w:val="00DF1766"/>
    <w:rsid w:val="00DF3C40"/>
    <w:rsid w:val="00DF3E0B"/>
    <w:rsid w:val="00DF590D"/>
    <w:rsid w:val="00DF6B97"/>
    <w:rsid w:val="00E00A68"/>
    <w:rsid w:val="00E040C2"/>
    <w:rsid w:val="00E043A4"/>
    <w:rsid w:val="00E05420"/>
    <w:rsid w:val="00E057CA"/>
    <w:rsid w:val="00E137A5"/>
    <w:rsid w:val="00E141CB"/>
    <w:rsid w:val="00E2193D"/>
    <w:rsid w:val="00E224E6"/>
    <w:rsid w:val="00E22657"/>
    <w:rsid w:val="00E24AC9"/>
    <w:rsid w:val="00E26077"/>
    <w:rsid w:val="00E31D83"/>
    <w:rsid w:val="00E32F30"/>
    <w:rsid w:val="00E35764"/>
    <w:rsid w:val="00E42685"/>
    <w:rsid w:val="00E43905"/>
    <w:rsid w:val="00E50DC5"/>
    <w:rsid w:val="00E50E56"/>
    <w:rsid w:val="00E531CC"/>
    <w:rsid w:val="00E54148"/>
    <w:rsid w:val="00E55405"/>
    <w:rsid w:val="00E563BF"/>
    <w:rsid w:val="00E635BF"/>
    <w:rsid w:val="00E71092"/>
    <w:rsid w:val="00E71172"/>
    <w:rsid w:val="00E7151E"/>
    <w:rsid w:val="00E71AF9"/>
    <w:rsid w:val="00E73012"/>
    <w:rsid w:val="00E75D1F"/>
    <w:rsid w:val="00E7719D"/>
    <w:rsid w:val="00E81A3C"/>
    <w:rsid w:val="00E828EC"/>
    <w:rsid w:val="00E832E6"/>
    <w:rsid w:val="00E83581"/>
    <w:rsid w:val="00E864BF"/>
    <w:rsid w:val="00E8712F"/>
    <w:rsid w:val="00E9059A"/>
    <w:rsid w:val="00EA3449"/>
    <w:rsid w:val="00EA3E54"/>
    <w:rsid w:val="00EA6D45"/>
    <w:rsid w:val="00EA7792"/>
    <w:rsid w:val="00EB00EC"/>
    <w:rsid w:val="00EC0524"/>
    <w:rsid w:val="00EC0F9E"/>
    <w:rsid w:val="00EC42CF"/>
    <w:rsid w:val="00EC537F"/>
    <w:rsid w:val="00ED078E"/>
    <w:rsid w:val="00ED446F"/>
    <w:rsid w:val="00EE0FBA"/>
    <w:rsid w:val="00EE1EB4"/>
    <w:rsid w:val="00EE5AE9"/>
    <w:rsid w:val="00EE619A"/>
    <w:rsid w:val="00EF001B"/>
    <w:rsid w:val="00EF5891"/>
    <w:rsid w:val="00EF6201"/>
    <w:rsid w:val="00EF7E5E"/>
    <w:rsid w:val="00F016B6"/>
    <w:rsid w:val="00F0408A"/>
    <w:rsid w:val="00F05BF5"/>
    <w:rsid w:val="00F06B59"/>
    <w:rsid w:val="00F0775C"/>
    <w:rsid w:val="00F07978"/>
    <w:rsid w:val="00F10834"/>
    <w:rsid w:val="00F12C11"/>
    <w:rsid w:val="00F155BB"/>
    <w:rsid w:val="00F2213F"/>
    <w:rsid w:val="00F234F3"/>
    <w:rsid w:val="00F23725"/>
    <w:rsid w:val="00F23C47"/>
    <w:rsid w:val="00F244EF"/>
    <w:rsid w:val="00F24C70"/>
    <w:rsid w:val="00F24F9B"/>
    <w:rsid w:val="00F267F6"/>
    <w:rsid w:val="00F27260"/>
    <w:rsid w:val="00F321CF"/>
    <w:rsid w:val="00F32E2F"/>
    <w:rsid w:val="00F35976"/>
    <w:rsid w:val="00F35ED8"/>
    <w:rsid w:val="00F42C7A"/>
    <w:rsid w:val="00F4341B"/>
    <w:rsid w:val="00F435D7"/>
    <w:rsid w:val="00F43C5D"/>
    <w:rsid w:val="00F44A42"/>
    <w:rsid w:val="00F457DC"/>
    <w:rsid w:val="00F4742F"/>
    <w:rsid w:val="00F47E8F"/>
    <w:rsid w:val="00F519C1"/>
    <w:rsid w:val="00F51CC3"/>
    <w:rsid w:val="00F52C70"/>
    <w:rsid w:val="00F52F65"/>
    <w:rsid w:val="00F532C8"/>
    <w:rsid w:val="00F534CD"/>
    <w:rsid w:val="00F57753"/>
    <w:rsid w:val="00F60769"/>
    <w:rsid w:val="00F627CE"/>
    <w:rsid w:val="00F632C8"/>
    <w:rsid w:val="00F63BAE"/>
    <w:rsid w:val="00F6771C"/>
    <w:rsid w:val="00F729D8"/>
    <w:rsid w:val="00F745B1"/>
    <w:rsid w:val="00F74EB0"/>
    <w:rsid w:val="00F75E61"/>
    <w:rsid w:val="00F86157"/>
    <w:rsid w:val="00F8768D"/>
    <w:rsid w:val="00F90BB7"/>
    <w:rsid w:val="00F91675"/>
    <w:rsid w:val="00F93679"/>
    <w:rsid w:val="00F93E4E"/>
    <w:rsid w:val="00F944B9"/>
    <w:rsid w:val="00F97CE1"/>
    <w:rsid w:val="00FA472F"/>
    <w:rsid w:val="00FA5471"/>
    <w:rsid w:val="00FA6DF0"/>
    <w:rsid w:val="00FA7AF5"/>
    <w:rsid w:val="00FB176A"/>
    <w:rsid w:val="00FB3CCB"/>
    <w:rsid w:val="00FB4FB0"/>
    <w:rsid w:val="00FB5101"/>
    <w:rsid w:val="00FB6656"/>
    <w:rsid w:val="00FC0008"/>
    <w:rsid w:val="00FC37CA"/>
    <w:rsid w:val="00FC468B"/>
    <w:rsid w:val="00FC61EC"/>
    <w:rsid w:val="00FC6591"/>
    <w:rsid w:val="00FC719C"/>
    <w:rsid w:val="00FD1C13"/>
    <w:rsid w:val="00FD32F3"/>
    <w:rsid w:val="00FD5D64"/>
    <w:rsid w:val="00FE1C0B"/>
    <w:rsid w:val="00FE231A"/>
    <w:rsid w:val="00FE61A4"/>
    <w:rsid w:val="00FE6281"/>
    <w:rsid w:val="00FE6518"/>
    <w:rsid w:val="00FE7DDD"/>
    <w:rsid w:val="00FE7FE2"/>
    <w:rsid w:val="00FF00F8"/>
    <w:rsid w:val="00FF06F7"/>
    <w:rsid w:val="00FF4B36"/>
    <w:rsid w:val="00FF4FB9"/>
    <w:rsid w:val="00FF617B"/>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57FEAB"/>
  <w15:docId w15:val="{92A04560-6592-48C1-A16B-42DB07C9B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iPriority="0"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125A24"/>
    <w:pPr>
      <w:spacing w:after="0" w:line="240" w:lineRule="auto"/>
    </w:pPr>
    <w:rPr>
      <w:rFonts w:ascii="Times New Roman" w:eastAsia="Times New Roman" w:hAnsi="Times New Roman" w:cs="Times New Roman"/>
      <w:sz w:val="20"/>
      <w:szCs w:val="20"/>
      <w:lang w:eastAsia="pl-PL"/>
    </w:rPr>
  </w:style>
  <w:style w:type="paragraph" w:styleId="Nagwek1">
    <w:name w:val="heading 1"/>
    <w:aliases w:val="Title 1,NAGŁÓWEK 1,title1,Title 1 Znak"/>
    <w:basedOn w:val="Normalny"/>
    <w:next w:val="Normalny"/>
    <w:link w:val="Nagwek1Znak"/>
    <w:qFormat/>
    <w:rsid w:val="00DA566F"/>
    <w:pPr>
      <w:keepNext/>
      <w:pageBreakBefore/>
      <w:tabs>
        <w:tab w:val="num" w:pos="432"/>
      </w:tabs>
      <w:spacing w:before="120" w:after="240" w:line="360" w:lineRule="auto"/>
      <w:ind w:left="432" w:hanging="432"/>
      <w:outlineLvl w:val="0"/>
    </w:pPr>
    <w:rPr>
      <w:rFonts w:ascii="Arial" w:hAnsi="Arial"/>
      <w:b/>
      <w:caps/>
      <w:kern w:val="28"/>
      <w:sz w:val="24"/>
      <w:u w:val="single"/>
    </w:rPr>
  </w:style>
  <w:style w:type="paragraph" w:styleId="Nagwek2">
    <w:name w:val="heading 2"/>
    <w:basedOn w:val="Normalny"/>
    <w:next w:val="Normalny"/>
    <w:link w:val="Nagwek2Znak"/>
    <w:qFormat/>
    <w:rsid w:val="00DA566F"/>
    <w:pPr>
      <w:keepNext/>
      <w:ind w:firstLine="851"/>
      <w:jc w:val="both"/>
      <w:outlineLvl w:val="1"/>
    </w:pPr>
    <w:rPr>
      <w:sz w:val="24"/>
    </w:rPr>
  </w:style>
  <w:style w:type="paragraph" w:styleId="Nagwek3">
    <w:name w:val="heading 3"/>
    <w:basedOn w:val="Normalny"/>
    <w:next w:val="Normalny"/>
    <w:link w:val="Nagwek3Znak"/>
    <w:uiPriority w:val="99"/>
    <w:unhideWhenUsed/>
    <w:qFormat/>
    <w:rsid w:val="00DA566F"/>
    <w:pPr>
      <w:keepNext/>
      <w:keepLines/>
      <w:spacing w:before="200"/>
      <w:outlineLvl w:val="2"/>
    </w:pPr>
    <w:rPr>
      <w:rFonts w:asciiTheme="majorHAnsi" w:eastAsiaTheme="majorEastAsia" w:hAnsiTheme="majorHAnsi" w:cstheme="majorBidi"/>
      <w:b/>
      <w:bCs/>
      <w:color w:val="4F81BD" w:themeColor="accent1"/>
    </w:rPr>
  </w:style>
  <w:style w:type="paragraph" w:styleId="Nagwek4">
    <w:name w:val="heading 4"/>
    <w:basedOn w:val="Normalny"/>
    <w:next w:val="Normalny"/>
    <w:link w:val="Nagwek4Znak"/>
    <w:unhideWhenUsed/>
    <w:qFormat/>
    <w:rsid w:val="00DA566F"/>
    <w:pPr>
      <w:keepNext/>
      <w:keepLines/>
      <w:spacing w:before="200"/>
      <w:outlineLvl w:val="3"/>
    </w:pPr>
    <w:rPr>
      <w:rFonts w:asciiTheme="majorHAnsi" w:eastAsiaTheme="majorEastAsia" w:hAnsiTheme="majorHAnsi" w:cstheme="majorBidi"/>
      <w:b/>
      <w:bCs/>
      <w:i/>
      <w:iCs/>
      <w:color w:val="4F81BD" w:themeColor="accent1"/>
    </w:rPr>
  </w:style>
  <w:style w:type="paragraph" w:styleId="Nagwek5">
    <w:name w:val="heading 5"/>
    <w:basedOn w:val="Normalny"/>
    <w:next w:val="Normalny"/>
    <w:link w:val="Nagwek5Znak"/>
    <w:qFormat/>
    <w:rsid w:val="00DA566F"/>
    <w:pPr>
      <w:keepNext/>
      <w:tabs>
        <w:tab w:val="num" w:pos="1859"/>
      </w:tabs>
      <w:spacing w:before="160" w:after="120"/>
      <w:ind w:left="1859" w:hanging="1008"/>
      <w:outlineLvl w:val="4"/>
    </w:pPr>
    <w:rPr>
      <w:rFonts w:ascii="Arial" w:hAnsi="Arial"/>
      <w:lang w:eastAsia="ar-SA"/>
    </w:rPr>
  </w:style>
  <w:style w:type="paragraph" w:styleId="Nagwek6">
    <w:name w:val="heading 6"/>
    <w:aliases w:val="Nagłówek 6 Tabela"/>
    <w:basedOn w:val="Normalny"/>
    <w:next w:val="Normalny"/>
    <w:link w:val="Nagwek6Znak"/>
    <w:uiPriority w:val="99"/>
    <w:qFormat/>
    <w:rsid w:val="00DA566F"/>
    <w:pPr>
      <w:tabs>
        <w:tab w:val="num" w:pos="1152"/>
      </w:tabs>
      <w:spacing w:before="240" w:after="60"/>
      <w:ind w:left="1152" w:hanging="1152"/>
      <w:outlineLvl w:val="5"/>
    </w:pPr>
    <w:rPr>
      <w:rFonts w:ascii="Arial" w:hAnsi="Arial"/>
      <w:i/>
      <w:sz w:val="22"/>
      <w:szCs w:val="24"/>
      <w:lang w:eastAsia="ar-SA"/>
    </w:rPr>
  </w:style>
  <w:style w:type="paragraph" w:styleId="Nagwek7">
    <w:name w:val="heading 7"/>
    <w:basedOn w:val="Normalny"/>
    <w:next w:val="Normalny"/>
    <w:link w:val="Nagwek7Znak"/>
    <w:uiPriority w:val="99"/>
    <w:qFormat/>
    <w:rsid w:val="00DA566F"/>
    <w:pPr>
      <w:tabs>
        <w:tab w:val="num" w:pos="1296"/>
      </w:tabs>
      <w:spacing w:before="240" w:after="60"/>
      <w:ind w:left="1296" w:hanging="1296"/>
      <w:outlineLvl w:val="6"/>
    </w:pPr>
    <w:rPr>
      <w:sz w:val="24"/>
    </w:rPr>
  </w:style>
  <w:style w:type="paragraph" w:styleId="Nagwek8">
    <w:name w:val="heading 8"/>
    <w:basedOn w:val="Normalny"/>
    <w:next w:val="Normalny"/>
    <w:link w:val="Nagwek8Znak"/>
    <w:uiPriority w:val="99"/>
    <w:qFormat/>
    <w:rsid w:val="00DA566F"/>
    <w:pPr>
      <w:tabs>
        <w:tab w:val="num" w:pos="1440"/>
      </w:tabs>
      <w:spacing w:before="240" w:after="60"/>
      <w:ind w:left="1440" w:hanging="1440"/>
      <w:outlineLvl w:val="7"/>
    </w:pPr>
    <w:rPr>
      <w:i/>
      <w:sz w:val="24"/>
    </w:rPr>
  </w:style>
  <w:style w:type="paragraph" w:styleId="Nagwek9">
    <w:name w:val="heading 9"/>
    <w:basedOn w:val="Normalny"/>
    <w:next w:val="Normalny"/>
    <w:link w:val="Nagwek9Znak"/>
    <w:uiPriority w:val="99"/>
    <w:qFormat/>
    <w:rsid w:val="00DA566F"/>
    <w:pPr>
      <w:tabs>
        <w:tab w:val="num" w:pos="1584"/>
      </w:tabs>
      <w:spacing w:before="240" w:after="60"/>
      <w:ind w:left="1584" w:hanging="1584"/>
      <w:outlineLvl w:val="8"/>
    </w:pPr>
    <w:rPr>
      <w:i/>
      <w:sz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Title 1 Znak1,NAGŁÓWEK 1 Znak,title1 Znak,Title 1 Znak Znak"/>
    <w:basedOn w:val="Domylnaczcionkaakapitu"/>
    <w:link w:val="Nagwek1"/>
    <w:rsid w:val="00DA566F"/>
    <w:rPr>
      <w:rFonts w:ascii="Arial" w:eastAsia="Times New Roman" w:hAnsi="Arial" w:cs="Times New Roman"/>
      <w:b/>
      <w:caps/>
      <w:kern w:val="28"/>
      <w:sz w:val="24"/>
      <w:szCs w:val="20"/>
      <w:u w:val="single"/>
      <w:lang w:eastAsia="pl-PL"/>
    </w:rPr>
  </w:style>
  <w:style w:type="character" w:customStyle="1" w:styleId="Nagwek2Znak">
    <w:name w:val="Nagłówek 2 Znak"/>
    <w:basedOn w:val="Domylnaczcionkaakapitu"/>
    <w:link w:val="Nagwek2"/>
    <w:rsid w:val="00DA566F"/>
    <w:rPr>
      <w:rFonts w:ascii="Times New Roman" w:eastAsia="Times New Roman" w:hAnsi="Times New Roman" w:cs="Times New Roman"/>
      <w:sz w:val="24"/>
      <w:szCs w:val="20"/>
      <w:lang w:eastAsia="pl-PL"/>
    </w:rPr>
  </w:style>
  <w:style w:type="character" w:customStyle="1" w:styleId="Nagwek3Znak">
    <w:name w:val="Nagłówek 3 Znak"/>
    <w:basedOn w:val="Domylnaczcionkaakapitu"/>
    <w:link w:val="Nagwek3"/>
    <w:uiPriority w:val="99"/>
    <w:rsid w:val="00DA566F"/>
    <w:rPr>
      <w:rFonts w:asciiTheme="majorHAnsi" w:eastAsiaTheme="majorEastAsia" w:hAnsiTheme="majorHAnsi" w:cstheme="majorBidi"/>
      <w:b/>
      <w:bCs/>
      <w:color w:val="4F81BD" w:themeColor="accent1"/>
      <w:sz w:val="20"/>
      <w:szCs w:val="20"/>
      <w:lang w:eastAsia="pl-PL"/>
    </w:rPr>
  </w:style>
  <w:style w:type="character" w:customStyle="1" w:styleId="Nagwek4Znak">
    <w:name w:val="Nagłówek 4 Znak"/>
    <w:basedOn w:val="Domylnaczcionkaakapitu"/>
    <w:link w:val="Nagwek4"/>
    <w:rsid w:val="00DA566F"/>
    <w:rPr>
      <w:rFonts w:asciiTheme="majorHAnsi" w:eastAsiaTheme="majorEastAsia" w:hAnsiTheme="majorHAnsi" w:cstheme="majorBidi"/>
      <w:b/>
      <w:bCs/>
      <w:i/>
      <w:iCs/>
      <w:color w:val="4F81BD" w:themeColor="accent1"/>
      <w:sz w:val="20"/>
      <w:szCs w:val="20"/>
      <w:lang w:eastAsia="pl-PL"/>
    </w:rPr>
  </w:style>
  <w:style w:type="character" w:customStyle="1" w:styleId="Nagwek5Znak">
    <w:name w:val="Nagłówek 5 Znak"/>
    <w:basedOn w:val="Domylnaczcionkaakapitu"/>
    <w:link w:val="Nagwek5"/>
    <w:rsid w:val="00DA566F"/>
    <w:rPr>
      <w:rFonts w:ascii="Arial" w:eastAsia="Times New Roman" w:hAnsi="Arial" w:cs="Times New Roman"/>
      <w:sz w:val="20"/>
      <w:szCs w:val="20"/>
      <w:lang w:eastAsia="ar-SA"/>
    </w:rPr>
  </w:style>
  <w:style w:type="character" w:customStyle="1" w:styleId="Nagwek6Znak">
    <w:name w:val="Nagłówek 6 Znak"/>
    <w:aliases w:val="Nagłówek 6 Tabela Znak"/>
    <w:basedOn w:val="Domylnaczcionkaakapitu"/>
    <w:link w:val="Nagwek6"/>
    <w:uiPriority w:val="99"/>
    <w:rsid w:val="00DA566F"/>
    <w:rPr>
      <w:rFonts w:ascii="Arial" w:eastAsia="Times New Roman" w:hAnsi="Arial" w:cs="Times New Roman"/>
      <w:i/>
      <w:szCs w:val="24"/>
      <w:lang w:eastAsia="ar-SA"/>
    </w:rPr>
  </w:style>
  <w:style w:type="character" w:customStyle="1" w:styleId="Nagwek7Znak">
    <w:name w:val="Nagłówek 7 Znak"/>
    <w:basedOn w:val="Domylnaczcionkaakapitu"/>
    <w:link w:val="Nagwek7"/>
    <w:uiPriority w:val="99"/>
    <w:rsid w:val="00DA566F"/>
    <w:rPr>
      <w:rFonts w:ascii="Times New Roman" w:eastAsia="Times New Roman" w:hAnsi="Times New Roman" w:cs="Times New Roman"/>
      <w:sz w:val="24"/>
      <w:szCs w:val="20"/>
      <w:lang w:eastAsia="pl-PL"/>
    </w:rPr>
  </w:style>
  <w:style w:type="character" w:customStyle="1" w:styleId="Nagwek8Znak">
    <w:name w:val="Nagłówek 8 Znak"/>
    <w:basedOn w:val="Domylnaczcionkaakapitu"/>
    <w:link w:val="Nagwek8"/>
    <w:uiPriority w:val="99"/>
    <w:rsid w:val="00DA566F"/>
    <w:rPr>
      <w:rFonts w:ascii="Times New Roman" w:eastAsia="Times New Roman" w:hAnsi="Times New Roman" w:cs="Times New Roman"/>
      <w:i/>
      <w:sz w:val="24"/>
      <w:szCs w:val="20"/>
      <w:lang w:eastAsia="pl-PL"/>
    </w:rPr>
  </w:style>
  <w:style w:type="character" w:customStyle="1" w:styleId="Nagwek9Znak">
    <w:name w:val="Nagłówek 9 Znak"/>
    <w:basedOn w:val="Domylnaczcionkaakapitu"/>
    <w:link w:val="Nagwek9"/>
    <w:uiPriority w:val="99"/>
    <w:rsid w:val="00DA566F"/>
    <w:rPr>
      <w:rFonts w:ascii="Times New Roman" w:eastAsia="Times New Roman" w:hAnsi="Times New Roman" w:cs="Times New Roman"/>
      <w:i/>
      <w:sz w:val="18"/>
      <w:szCs w:val="20"/>
      <w:lang w:eastAsia="pl-PL"/>
    </w:rPr>
  </w:style>
  <w:style w:type="paragraph" w:styleId="Stopka">
    <w:name w:val="footer"/>
    <w:basedOn w:val="Normalny"/>
    <w:link w:val="StopkaZnak"/>
    <w:uiPriority w:val="99"/>
    <w:rsid w:val="00DA566F"/>
    <w:pPr>
      <w:tabs>
        <w:tab w:val="center" w:pos="4536"/>
        <w:tab w:val="right" w:pos="9072"/>
      </w:tabs>
    </w:pPr>
  </w:style>
  <w:style w:type="character" w:customStyle="1" w:styleId="StopkaZnak">
    <w:name w:val="Stopka Znak"/>
    <w:basedOn w:val="Domylnaczcionkaakapitu"/>
    <w:link w:val="Stopka"/>
    <w:uiPriority w:val="99"/>
    <w:rsid w:val="00DA566F"/>
    <w:rPr>
      <w:rFonts w:ascii="Times New Roman" w:eastAsia="Times New Roman" w:hAnsi="Times New Roman" w:cs="Times New Roman"/>
      <w:sz w:val="20"/>
      <w:szCs w:val="20"/>
      <w:lang w:eastAsia="pl-PL"/>
    </w:rPr>
  </w:style>
  <w:style w:type="character" w:styleId="Numerstrony">
    <w:name w:val="page number"/>
    <w:basedOn w:val="Domylnaczcionkaakapitu"/>
    <w:rsid w:val="00DA566F"/>
  </w:style>
  <w:style w:type="paragraph" w:styleId="Nagwek">
    <w:name w:val="header"/>
    <w:basedOn w:val="Normalny"/>
    <w:link w:val="NagwekZnak"/>
    <w:uiPriority w:val="99"/>
    <w:rsid w:val="00DA566F"/>
    <w:pPr>
      <w:tabs>
        <w:tab w:val="center" w:pos="4536"/>
        <w:tab w:val="right" w:pos="9072"/>
      </w:tabs>
    </w:pPr>
  </w:style>
  <w:style w:type="character" w:customStyle="1" w:styleId="NagwekZnak">
    <w:name w:val="Nagłówek Znak"/>
    <w:basedOn w:val="Domylnaczcionkaakapitu"/>
    <w:link w:val="Nagwek"/>
    <w:uiPriority w:val="99"/>
    <w:rsid w:val="00DA566F"/>
    <w:rPr>
      <w:rFonts w:ascii="Times New Roman" w:eastAsia="Times New Roman" w:hAnsi="Times New Roman" w:cs="Times New Roman"/>
      <w:sz w:val="20"/>
      <w:szCs w:val="20"/>
      <w:lang w:eastAsia="pl-PL"/>
    </w:rPr>
  </w:style>
  <w:style w:type="paragraph" w:styleId="Tekstpodstawowy">
    <w:name w:val="Body Text"/>
    <w:aliases w:val=" Znak,Znak,Tekst podstawow.(F2),(F2)"/>
    <w:basedOn w:val="Normalny"/>
    <w:link w:val="TekstpodstawowyZnak"/>
    <w:rsid w:val="00DA566F"/>
    <w:pPr>
      <w:jc w:val="both"/>
    </w:pPr>
    <w:rPr>
      <w:sz w:val="24"/>
    </w:rPr>
  </w:style>
  <w:style w:type="character" w:customStyle="1" w:styleId="TekstpodstawowyZnak">
    <w:name w:val="Tekst podstawowy Znak"/>
    <w:aliases w:val=" Znak Znak,Znak Znak1,Tekst podstawow.(F2) Znak,(F2) Znak"/>
    <w:basedOn w:val="Domylnaczcionkaakapitu"/>
    <w:link w:val="Tekstpodstawowy"/>
    <w:qFormat/>
    <w:rsid w:val="00DA566F"/>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rsid w:val="00DA566F"/>
    <w:rPr>
      <w:sz w:val="24"/>
    </w:rPr>
  </w:style>
  <w:style w:type="character" w:customStyle="1" w:styleId="Tekstpodstawowy2Znak">
    <w:name w:val="Tekst podstawowy 2 Znak"/>
    <w:basedOn w:val="Domylnaczcionkaakapitu"/>
    <w:link w:val="Tekstpodstawowy2"/>
    <w:rsid w:val="00DA566F"/>
    <w:rPr>
      <w:rFonts w:ascii="Times New Roman" w:eastAsia="Times New Roman" w:hAnsi="Times New Roman" w:cs="Times New Roman"/>
      <w:sz w:val="24"/>
      <w:szCs w:val="20"/>
      <w:lang w:eastAsia="pl-PL"/>
    </w:rPr>
  </w:style>
  <w:style w:type="character" w:styleId="Hipercze">
    <w:name w:val="Hyperlink"/>
    <w:uiPriority w:val="99"/>
    <w:rsid w:val="00DA566F"/>
    <w:rPr>
      <w:color w:val="0000FF"/>
      <w:u w:val="single"/>
    </w:rPr>
  </w:style>
  <w:style w:type="table" w:styleId="Tabela-Siatka">
    <w:name w:val="Table Grid"/>
    <w:basedOn w:val="Standardowy"/>
    <w:rsid w:val="00DA566F"/>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yt">
    <w:name w:val="tyt"/>
    <w:basedOn w:val="Normalny"/>
    <w:rsid w:val="00DA566F"/>
    <w:pPr>
      <w:keepNext/>
      <w:suppressAutoHyphens/>
      <w:spacing w:before="60" w:after="60"/>
      <w:jc w:val="center"/>
    </w:pPr>
    <w:rPr>
      <w:b/>
      <w:sz w:val="24"/>
      <w:lang w:eastAsia="ar-SA"/>
    </w:rPr>
  </w:style>
  <w:style w:type="paragraph" w:styleId="Akapitzlist">
    <w:name w:val="List Paragraph"/>
    <w:basedOn w:val="Normalny"/>
    <w:link w:val="AkapitzlistZnak"/>
    <w:qFormat/>
    <w:rsid w:val="00DA566F"/>
    <w:pPr>
      <w:ind w:left="708"/>
    </w:pPr>
  </w:style>
  <w:style w:type="character" w:customStyle="1" w:styleId="ZnakZnak">
    <w:name w:val="Znak Znak"/>
    <w:locked/>
    <w:rsid w:val="00DA566F"/>
    <w:rPr>
      <w:sz w:val="24"/>
      <w:lang w:val="pl-PL" w:eastAsia="pl-PL" w:bidi="ar-SA"/>
    </w:rPr>
  </w:style>
  <w:style w:type="character" w:customStyle="1" w:styleId="TekstpodstawowyZnak1">
    <w:name w:val="Tekst podstawowy Znak1"/>
    <w:aliases w:val=" Znak Znak1,Tekst podstawow.(F2) Znak1,(F2) Znak1"/>
    <w:locked/>
    <w:rsid w:val="00DA566F"/>
    <w:rPr>
      <w:sz w:val="24"/>
    </w:rPr>
  </w:style>
  <w:style w:type="paragraph" w:styleId="Tekstpodstawowywcity2">
    <w:name w:val="Body Text Indent 2"/>
    <w:basedOn w:val="Normalny"/>
    <w:link w:val="Tekstpodstawowywcity2Znak"/>
    <w:rsid w:val="00DA566F"/>
    <w:pPr>
      <w:spacing w:after="120" w:line="480" w:lineRule="auto"/>
      <w:ind w:left="283"/>
    </w:pPr>
  </w:style>
  <w:style w:type="character" w:customStyle="1" w:styleId="Tekstpodstawowywcity2Znak">
    <w:name w:val="Tekst podstawowy wcięty 2 Znak"/>
    <w:basedOn w:val="Domylnaczcionkaakapitu"/>
    <w:link w:val="Tekstpodstawowywcity2"/>
    <w:rsid w:val="00DA566F"/>
    <w:rPr>
      <w:rFonts w:ascii="Times New Roman" w:eastAsia="Times New Roman" w:hAnsi="Times New Roman" w:cs="Times New Roman"/>
      <w:sz w:val="20"/>
      <w:szCs w:val="20"/>
      <w:lang w:eastAsia="pl-PL"/>
    </w:rPr>
  </w:style>
  <w:style w:type="paragraph" w:customStyle="1" w:styleId="Default">
    <w:name w:val="Default"/>
    <w:rsid w:val="00DA566F"/>
    <w:pPr>
      <w:autoSpaceDE w:val="0"/>
      <w:autoSpaceDN w:val="0"/>
      <w:adjustRightInd w:val="0"/>
      <w:spacing w:after="0" w:line="240" w:lineRule="auto"/>
    </w:pPr>
    <w:rPr>
      <w:rFonts w:ascii="Arial" w:eastAsia="Times New Roman" w:hAnsi="Arial" w:cs="Arial"/>
      <w:color w:val="000000"/>
      <w:sz w:val="24"/>
      <w:szCs w:val="24"/>
      <w:lang w:eastAsia="pl-PL"/>
    </w:rPr>
  </w:style>
  <w:style w:type="paragraph" w:customStyle="1" w:styleId="Akapitzlist1">
    <w:name w:val="Akapit z listą1"/>
    <w:basedOn w:val="Normalny"/>
    <w:rsid w:val="00DA566F"/>
    <w:pPr>
      <w:ind w:left="720"/>
      <w:contextualSpacing/>
    </w:pPr>
    <w:rPr>
      <w:rFonts w:eastAsia="Calibri"/>
    </w:rPr>
  </w:style>
  <w:style w:type="paragraph" w:styleId="Zwykytekst">
    <w:name w:val="Plain Text"/>
    <w:basedOn w:val="Normalny"/>
    <w:link w:val="ZwykytekstZnak"/>
    <w:uiPriority w:val="99"/>
    <w:rsid w:val="00DA566F"/>
    <w:rPr>
      <w:rFonts w:ascii="Courier New" w:hAnsi="Courier New" w:cs="Courier New"/>
    </w:rPr>
  </w:style>
  <w:style w:type="character" w:customStyle="1" w:styleId="ZwykytekstZnak">
    <w:name w:val="Zwykły tekst Znak"/>
    <w:basedOn w:val="Domylnaczcionkaakapitu"/>
    <w:link w:val="Zwykytekst"/>
    <w:uiPriority w:val="99"/>
    <w:rsid w:val="00DA566F"/>
    <w:rPr>
      <w:rFonts w:ascii="Courier New" w:eastAsia="Times New Roman" w:hAnsi="Courier New" w:cs="Courier New"/>
      <w:sz w:val="20"/>
      <w:szCs w:val="20"/>
      <w:lang w:eastAsia="pl-PL"/>
    </w:rPr>
  </w:style>
  <w:style w:type="paragraph" w:styleId="Tekstpodstawowy3">
    <w:name w:val="Body Text 3"/>
    <w:basedOn w:val="Normalny"/>
    <w:link w:val="Tekstpodstawowy3Znak"/>
    <w:rsid w:val="00DA566F"/>
    <w:pPr>
      <w:spacing w:after="120"/>
    </w:pPr>
    <w:rPr>
      <w:sz w:val="16"/>
      <w:szCs w:val="16"/>
    </w:rPr>
  </w:style>
  <w:style w:type="character" w:customStyle="1" w:styleId="Tekstpodstawowy3Znak">
    <w:name w:val="Tekst podstawowy 3 Znak"/>
    <w:basedOn w:val="Domylnaczcionkaakapitu"/>
    <w:link w:val="Tekstpodstawowy3"/>
    <w:rsid w:val="00DA566F"/>
    <w:rPr>
      <w:rFonts w:ascii="Times New Roman" w:eastAsia="Times New Roman" w:hAnsi="Times New Roman" w:cs="Times New Roman"/>
      <w:sz w:val="16"/>
      <w:szCs w:val="16"/>
      <w:lang w:eastAsia="pl-PL"/>
    </w:rPr>
  </w:style>
  <w:style w:type="paragraph" w:customStyle="1" w:styleId="Wyliczaniess">
    <w:name w:val="Wyliczanie ss"/>
    <w:rsid w:val="00DA566F"/>
    <w:pPr>
      <w:spacing w:before="56" w:after="56" w:line="240" w:lineRule="auto"/>
      <w:ind w:left="340" w:hanging="340"/>
    </w:pPr>
    <w:rPr>
      <w:rFonts w:ascii="Times New Roman" w:eastAsia="Times New Roman" w:hAnsi="Times New Roman" w:cs="Times New Roman"/>
      <w:color w:val="000000"/>
      <w:sz w:val="26"/>
      <w:szCs w:val="26"/>
      <w:lang w:eastAsia="pl-PL"/>
    </w:rPr>
  </w:style>
  <w:style w:type="numbering" w:customStyle="1" w:styleId="Styl1">
    <w:name w:val="Styl1"/>
    <w:rsid w:val="00DA566F"/>
    <w:pPr>
      <w:numPr>
        <w:numId w:val="15"/>
      </w:numPr>
    </w:pPr>
  </w:style>
  <w:style w:type="paragraph" w:customStyle="1" w:styleId="BodySingle">
    <w:name w:val="Body Single"/>
    <w:basedOn w:val="Normalny"/>
    <w:rsid w:val="00DA566F"/>
    <w:rPr>
      <w:rFonts w:ascii="Tms Rmn" w:hAnsi="Tms Rmn" w:cs="Tms Rmn"/>
      <w:noProof/>
    </w:rPr>
  </w:style>
  <w:style w:type="character" w:customStyle="1" w:styleId="tabulatory">
    <w:name w:val="tabulatory"/>
    <w:basedOn w:val="Domylnaczcionkaakapitu"/>
    <w:rsid w:val="00DA566F"/>
  </w:style>
  <w:style w:type="paragraph" w:styleId="Tekstdymka">
    <w:name w:val="Balloon Text"/>
    <w:basedOn w:val="Normalny"/>
    <w:link w:val="TekstdymkaZnak"/>
    <w:rsid w:val="00DA566F"/>
    <w:rPr>
      <w:rFonts w:ascii="Tahoma" w:hAnsi="Tahoma" w:cs="Tahoma"/>
      <w:sz w:val="16"/>
      <w:szCs w:val="16"/>
    </w:rPr>
  </w:style>
  <w:style w:type="character" w:customStyle="1" w:styleId="TekstdymkaZnak">
    <w:name w:val="Tekst dymka Znak"/>
    <w:basedOn w:val="Domylnaczcionkaakapitu"/>
    <w:link w:val="Tekstdymka"/>
    <w:rsid w:val="00DA566F"/>
    <w:rPr>
      <w:rFonts w:ascii="Tahoma" w:eastAsia="Times New Roman" w:hAnsi="Tahoma" w:cs="Tahoma"/>
      <w:sz w:val="16"/>
      <w:szCs w:val="16"/>
      <w:lang w:eastAsia="pl-PL"/>
    </w:rPr>
  </w:style>
  <w:style w:type="paragraph" w:customStyle="1" w:styleId="Bezodstpw1">
    <w:name w:val="Bez odstępów1"/>
    <w:rsid w:val="00DA566F"/>
    <w:pPr>
      <w:spacing w:after="0" w:line="240" w:lineRule="auto"/>
    </w:pPr>
    <w:rPr>
      <w:rFonts w:ascii="Calibri" w:eastAsia="Times New Roman" w:hAnsi="Calibri" w:cs="Calibri"/>
    </w:rPr>
  </w:style>
  <w:style w:type="character" w:styleId="Odwoanieprzypisudolnego">
    <w:name w:val="footnote reference"/>
    <w:basedOn w:val="Domylnaczcionkaakapitu"/>
    <w:uiPriority w:val="99"/>
    <w:unhideWhenUsed/>
    <w:rsid w:val="00DA566F"/>
    <w:rPr>
      <w:vertAlign w:val="superscript"/>
    </w:rPr>
  </w:style>
  <w:style w:type="paragraph" w:customStyle="1" w:styleId="Kasia">
    <w:name w:val="Kasia"/>
    <w:basedOn w:val="Normalny"/>
    <w:rsid w:val="00DA566F"/>
    <w:pPr>
      <w:tabs>
        <w:tab w:val="left" w:pos="284"/>
      </w:tabs>
      <w:jc w:val="both"/>
    </w:pPr>
    <w:rPr>
      <w:sz w:val="24"/>
      <w:szCs w:val="24"/>
    </w:rPr>
  </w:style>
  <w:style w:type="character" w:styleId="Pogrubienie">
    <w:name w:val="Strong"/>
    <w:basedOn w:val="Domylnaczcionkaakapitu"/>
    <w:uiPriority w:val="22"/>
    <w:qFormat/>
    <w:rsid w:val="00DA566F"/>
    <w:rPr>
      <w:b/>
      <w:bCs/>
    </w:rPr>
  </w:style>
  <w:style w:type="paragraph" w:customStyle="1" w:styleId="StylArial10ptInterlinia15wiersza">
    <w:name w:val="Styl Arial 10 pt Interlinia:  15 wiersza"/>
    <w:basedOn w:val="Normalny"/>
    <w:rsid w:val="00DA566F"/>
    <w:pPr>
      <w:spacing w:line="360" w:lineRule="auto"/>
      <w:jc w:val="both"/>
    </w:pPr>
    <w:rPr>
      <w:rFonts w:ascii="Arial" w:hAnsi="Arial"/>
    </w:rPr>
  </w:style>
  <w:style w:type="character" w:styleId="UyteHipercze">
    <w:name w:val="FollowedHyperlink"/>
    <w:basedOn w:val="Domylnaczcionkaakapitu"/>
    <w:rsid w:val="00DA566F"/>
    <w:rPr>
      <w:color w:val="800080"/>
      <w:u w:val="single"/>
    </w:rPr>
  </w:style>
  <w:style w:type="paragraph" w:styleId="NormalnyWeb">
    <w:name w:val="Normal (Web)"/>
    <w:basedOn w:val="Normalny"/>
    <w:link w:val="NormalnyWebZnak"/>
    <w:uiPriority w:val="99"/>
    <w:rsid w:val="00DA566F"/>
    <w:pPr>
      <w:spacing w:before="100" w:beforeAutospacing="1" w:after="100" w:afterAutospacing="1"/>
    </w:pPr>
    <w:rPr>
      <w:sz w:val="24"/>
      <w:szCs w:val="24"/>
    </w:rPr>
  </w:style>
  <w:style w:type="paragraph" w:styleId="Listapunktowana">
    <w:name w:val="List Bullet"/>
    <w:basedOn w:val="Normalny"/>
    <w:rsid w:val="00DA566F"/>
    <w:pPr>
      <w:numPr>
        <w:numId w:val="16"/>
      </w:numPr>
    </w:pPr>
  </w:style>
  <w:style w:type="table" w:customStyle="1" w:styleId="TableNormal">
    <w:name w:val="Table Normal"/>
    <w:rsid w:val="00DA566F"/>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pl-PL"/>
    </w:rPr>
    <w:tblPr>
      <w:tblInd w:w="0" w:type="dxa"/>
      <w:tblCellMar>
        <w:top w:w="0" w:type="dxa"/>
        <w:left w:w="0" w:type="dxa"/>
        <w:bottom w:w="0" w:type="dxa"/>
        <w:right w:w="0" w:type="dxa"/>
      </w:tblCellMar>
    </w:tblPr>
  </w:style>
  <w:style w:type="numbering" w:customStyle="1" w:styleId="List0">
    <w:name w:val="List 0"/>
    <w:basedOn w:val="Zaimportowanystyl1"/>
    <w:rsid w:val="00DA566F"/>
    <w:pPr>
      <w:numPr>
        <w:numId w:val="31"/>
      </w:numPr>
    </w:pPr>
  </w:style>
  <w:style w:type="numbering" w:customStyle="1" w:styleId="Zaimportowanystyl1">
    <w:name w:val="Zaimportowany styl 1"/>
    <w:rsid w:val="00DA566F"/>
  </w:style>
  <w:style w:type="numbering" w:customStyle="1" w:styleId="List1">
    <w:name w:val="List 1"/>
    <w:basedOn w:val="Zaimportowanystyl2"/>
    <w:rsid w:val="00DA566F"/>
    <w:pPr>
      <w:numPr>
        <w:numId w:val="17"/>
      </w:numPr>
    </w:pPr>
  </w:style>
  <w:style w:type="numbering" w:customStyle="1" w:styleId="Zaimportowanystyl2">
    <w:name w:val="Zaimportowany styl 2"/>
    <w:rsid w:val="00DA566F"/>
  </w:style>
  <w:style w:type="numbering" w:customStyle="1" w:styleId="Lista21">
    <w:name w:val="Lista 21"/>
    <w:basedOn w:val="Zaimportowanystyl3"/>
    <w:rsid w:val="00DA566F"/>
    <w:pPr>
      <w:numPr>
        <w:numId w:val="18"/>
      </w:numPr>
    </w:pPr>
  </w:style>
  <w:style w:type="numbering" w:customStyle="1" w:styleId="Zaimportowanystyl3">
    <w:name w:val="Zaimportowany styl 3"/>
    <w:rsid w:val="00DA566F"/>
  </w:style>
  <w:style w:type="numbering" w:customStyle="1" w:styleId="Lista31">
    <w:name w:val="Lista 31"/>
    <w:basedOn w:val="Zaimportowanystyl4"/>
    <w:rsid w:val="00DA566F"/>
    <w:pPr>
      <w:numPr>
        <w:numId w:val="19"/>
      </w:numPr>
    </w:pPr>
  </w:style>
  <w:style w:type="numbering" w:customStyle="1" w:styleId="Zaimportowanystyl4">
    <w:name w:val="Zaimportowany styl 4"/>
    <w:rsid w:val="00DA566F"/>
  </w:style>
  <w:style w:type="numbering" w:customStyle="1" w:styleId="Lista41">
    <w:name w:val="Lista 41"/>
    <w:basedOn w:val="Zaimportowanystyl5"/>
    <w:rsid w:val="00DA566F"/>
    <w:pPr>
      <w:numPr>
        <w:numId w:val="20"/>
      </w:numPr>
    </w:pPr>
  </w:style>
  <w:style w:type="numbering" w:customStyle="1" w:styleId="Zaimportowanystyl5">
    <w:name w:val="Zaimportowany styl 5"/>
    <w:rsid w:val="00DA566F"/>
  </w:style>
  <w:style w:type="numbering" w:customStyle="1" w:styleId="Lista51">
    <w:name w:val="Lista 51"/>
    <w:basedOn w:val="Zaimportowanystyl6"/>
    <w:rsid w:val="00DA566F"/>
    <w:pPr>
      <w:numPr>
        <w:numId w:val="21"/>
      </w:numPr>
    </w:pPr>
  </w:style>
  <w:style w:type="numbering" w:customStyle="1" w:styleId="Zaimportowanystyl6">
    <w:name w:val="Zaimportowany styl 6"/>
    <w:rsid w:val="00DA566F"/>
  </w:style>
  <w:style w:type="numbering" w:customStyle="1" w:styleId="List6">
    <w:name w:val="List 6"/>
    <w:basedOn w:val="Zaimportowanystyl7"/>
    <w:rsid w:val="00DA566F"/>
    <w:pPr>
      <w:numPr>
        <w:numId w:val="22"/>
      </w:numPr>
    </w:pPr>
  </w:style>
  <w:style w:type="numbering" w:customStyle="1" w:styleId="Zaimportowanystyl7">
    <w:name w:val="Zaimportowany styl 7"/>
    <w:rsid w:val="00DA566F"/>
  </w:style>
  <w:style w:type="numbering" w:customStyle="1" w:styleId="List7">
    <w:name w:val="List 7"/>
    <w:basedOn w:val="Zaimportowanystyl8"/>
    <w:rsid w:val="00DA566F"/>
    <w:pPr>
      <w:numPr>
        <w:numId w:val="30"/>
      </w:numPr>
    </w:pPr>
  </w:style>
  <w:style w:type="numbering" w:customStyle="1" w:styleId="Zaimportowanystyl8">
    <w:name w:val="Zaimportowany styl 8"/>
    <w:rsid w:val="00DA566F"/>
  </w:style>
  <w:style w:type="numbering" w:customStyle="1" w:styleId="List8">
    <w:name w:val="List 8"/>
    <w:basedOn w:val="Zaimportowanystyl9"/>
    <w:rsid w:val="00DA566F"/>
    <w:pPr>
      <w:numPr>
        <w:numId w:val="23"/>
      </w:numPr>
    </w:pPr>
  </w:style>
  <w:style w:type="numbering" w:customStyle="1" w:styleId="Zaimportowanystyl9">
    <w:name w:val="Zaimportowany styl 9"/>
    <w:rsid w:val="00DA566F"/>
  </w:style>
  <w:style w:type="numbering" w:customStyle="1" w:styleId="List9">
    <w:name w:val="List 9"/>
    <w:basedOn w:val="Zaimportowanystyl10"/>
    <w:rsid w:val="00DA566F"/>
    <w:pPr>
      <w:numPr>
        <w:numId w:val="24"/>
      </w:numPr>
    </w:pPr>
  </w:style>
  <w:style w:type="numbering" w:customStyle="1" w:styleId="Zaimportowanystyl10">
    <w:name w:val="Zaimportowany styl 10"/>
    <w:rsid w:val="00DA566F"/>
  </w:style>
  <w:style w:type="numbering" w:customStyle="1" w:styleId="List10">
    <w:name w:val="List 10"/>
    <w:basedOn w:val="Zaimportowanystyl11"/>
    <w:rsid w:val="00DA566F"/>
    <w:pPr>
      <w:numPr>
        <w:numId w:val="25"/>
      </w:numPr>
    </w:pPr>
  </w:style>
  <w:style w:type="numbering" w:customStyle="1" w:styleId="Zaimportowanystyl11">
    <w:name w:val="Zaimportowany styl 11"/>
    <w:rsid w:val="00DA566F"/>
  </w:style>
  <w:style w:type="numbering" w:customStyle="1" w:styleId="List11">
    <w:name w:val="List 11"/>
    <w:basedOn w:val="Zaimportowanystyl12"/>
    <w:rsid w:val="00DA566F"/>
    <w:pPr>
      <w:numPr>
        <w:numId w:val="26"/>
      </w:numPr>
    </w:pPr>
  </w:style>
  <w:style w:type="numbering" w:customStyle="1" w:styleId="Zaimportowanystyl12">
    <w:name w:val="Zaimportowany styl 12"/>
    <w:rsid w:val="00DA566F"/>
  </w:style>
  <w:style w:type="numbering" w:customStyle="1" w:styleId="List12">
    <w:name w:val="List 12"/>
    <w:basedOn w:val="Zaimportowanystyl13"/>
    <w:rsid w:val="00DA566F"/>
    <w:pPr>
      <w:numPr>
        <w:numId w:val="27"/>
      </w:numPr>
    </w:pPr>
  </w:style>
  <w:style w:type="numbering" w:customStyle="1" w:styleId="Zaimportowanystyl13">
    <w:name w:val="Zaimportowany styl 13"/>
    <w:rsid w:val="00DA566F"/>
  </w:style>
  <w:style w:type="numbering" w:customStyle="1" w:styleId="List13">
    <w:name w:val="List 13"/>
    <w:basedOn w:val="Zaimportowanystyl14"/>
    <w:rsid w:val="00DA566F"/>
    <w:pPr>
      <w:numPr>
        <w:numId w:val="28"/>
      </w:numPr>
    </w:pPr>
  </w:style>
  <w:style w:type="numbering" w:customStyle="1" w:styleId="Zaimportowanystyl14">
    <w:name w:val="Zaimportowany styl 14"/>
    <w:rsid w:val="00DA566F"/>
  </w:style>
  <w:style w:type="numbering" w:customStyle="1" w:styleId="List14">
    <w:name w:val="List 14"/>
    <w:basedOn w:val="Zaimportowanystyl15"/>
    <w:rsid w:val="00DA566F"/>
    <w:pPr>
      <w:numPr>
        <w:numId w:val="29"/>
      </w:numPr>
    </w:pPr>
  </w:style>
  <w:style w:type="numbering" w:customStyle="1" w:styleId="Zaimportowanystyl15">
    <w:name w:val="Zaimportowany styl 15"/>
    <w:rsid w:val="00DA566F"/>
  </w:style>
  <w:style w:type="character" w:styleId="Odwoaniedokomentarza">
    <w:name w:val="annotation reference"/>
    <w:basedOn w:val="Domylnaczcionkaakapitu"/>
    <w:uiPriority w:val="99"/>
    <w:unhideWhenUsed/>
    <w:rsid w:val="00DA566F"/>
    <w:rPr>
      <w:sz w:val="16"/>
      <w:szCs w:val="16"/>
    </w:rPr>
  </w:style>
  <w:style w:type="paragraph" w:styleId="Tekstkomentarza">
    <w:name w:val="annotation text"/>
    <w:basedOn w:val="Normalny"/>
    <w:link w:val="TekstkomentarzaZnak"/>
    <w:unhideWhenUsed/>
    <w:rsid w:val="00DA566F"/>
    <w:pPr>
      <w:pBdr>
        <w:top w:val="nil"/>
        <w:left w:val="nil"/>
        <w:bottom w:val="nil"/>
        <w:right w:val="nil"/>
        <w:between w:val="nil"/>
        <w:bar w:val="nil"/>
      </w:pBdr>
    </w:pPr>
    <w:rPr>
      <w:rFonts w:eastAsia="Arial Unicode MS" w:hAnsi="Arial Unicode MS" w:cs="Arial Unicode MS"/>
      <w:color w:val="000000"/>
      <w:u w:color="000000"/>
      <w:bdr w:val="nil"/>
    </w:rPr>
  </w:style>
  <w:style w:type="character" w:customStyle="1" w:styleId="TekstkomentarzaZnak">
    <w:name w:val="Tekst komentarza Znak"/>
    <w:basedOn w:val="Domylnaczcionkaakapitu"/>
    <w:link w:val="Tekstkomentarza"/>
    <w:rsid w:val="00DA566F"/>
    <w:rPr>
      <w:rFonts w:ascii="Times New Roman" w:eastAsia="Arial Unicode MS" w:hAnsi="Arial Unicode MS" w:cs="Arial Unicode MS"/>
      <w:color w:val="000000"/>
      <w:sz w:val="20"/>
      <w:szCs w:val="20"/>
      <w:u w:color="000000"/>
      <w:bdr w:val="nil"/>
      <w:lang w:eastAsia="pl-PL"/>
    </w:rPr>
  </w:style>
  <w:style w:type="paragraph" w:styleId="Tematkomentarza">
    <w:name w:val="annotation subject"/>
    <w:basedOn w:val="Tekstkomentarza"/>
    <w:next w:val="Tekstkomentarza"/>
    <w:link w:val="TematkomentarzaZnak"/>
    <w:unhideWhenUsed/>
    <w:rsid w:val="00DA566F"/>
    <w:rPr>
      <w:b/>
      <w:bCs/>
    </w:rPr>
  </w:style>
  <w:style w:type="character" w:customStyle="1" w:styleId="TematkomentarzaZnak">
    <w:name w:val="Temat komentarza Znak"/>
    <w:basedOn w:val="TekstkomentarzaZnak"/>
    <w:link w:val="Tematkomentarza"/>
    <w:rsid w:val="00DA566F"/>
    <w:rPr>
      <w:rFonts w:ascii="Times New Roman" w:eastAsia="Arial Unicode MS" w:hAnsi="Arial Unicode MS" w:cs="Arial Unicode MS"/>
      <w:b/>
      <w:bCs/>
      <w:color w:val="000000"/>
      <w:sz w:val="20"/>
      <w:szCs w:val="20"/>
      <w:u w:color="000000"/>
      <w:bdr w:val="nil"/>
      <w:lang w:eastAsia="pl-PL"/>
    </w:rPr>
  </w:style>
  <w:style w:type="paragraph" w:customStyle="1" w:styleId="AtekstROOS">
    <w:name w:val="A_tekst ROOS"/>
    <w:basedOn w:val="Normalny"/>
    <w:next w:val="Normalny"/>
    <w:link w:val="AtekstROOSZnak"/>
    <w:uiPriority w:val="99"/>
    <w:qFormat/>
    <w:rsid w:val="00DA566F"/>
    <w:pPr>
      <w:numPr>
        <w:numId w:val="34"/>
      </w:numPr>
      <w:tabs>
        <w:tab w:val="left" w:pos="284"/>
      </w:tabs>
      <w:spacing w:before="100" w:beforeAutospacing="1" w:after="100" w:afterAutospacing="1"/>
      <w:ind w:left="0" w:firstLine="284"/>
      <w:jc w:val="both"/>
    </w:pPr>
    <w:rPr>
      <w:rFonts w:ascii="Arial" w:hAnsi="Arial"/>
      <w:szCs w:val="24"/>
    </w:rPr>
  </w:style>
  <w:style w:type="character" w:customStyle="1" w:styleId="AtekstROOSZnak">
    <w:name w:val="A_tekst ROOS Znak"/>
    <w:link w:val="AtekstROOS"/>
    <w:uiPriority w:val="99"/>
    <w:rsid w:val="00DA566F"/>
    <w:rPr>
      <w:rFonts w:ascii="Arial" w:eastAsia="Times New Roman" w:hAnsi="Arial" w:cs="Times New Roman"/>
      <w:sz w:val="20"/>
      <w:szCs w:val="24"/>
      <w:lang w:eastAsia="pl-PL"/>
    </w:rPr>
  </w:style>
  <w:style w:type="paragraph" w:customStyle="1" w:styleId="1wyliczenieROOS">
    <w:name w:val="1_wyliczenie _ROOS"/>
    <w:basedOn w:val="Normalny"/>
    <w:link w:val="1wyliczenieROOSZnak"/>
    <w:qFormat/>
    <w:rsid w:val="00DA566F"/>
    <w:pPr>
      <w:widowControl w:val="0"/>
      <w:numPr>
        <w:numId w:val="36"/>
      </w:numPr>
    </w:pPr>
    <w:rPr>
      <w:rFonts w:ascii="Arial" w:eastAsia="Lucida Sans Unicode" w:hAnsi="Arial"/>
      <w:szCs w:val="16"/>
      <w:lang w:eastAsia="ar-SA"/>
    </w:rPr>
  </w:style>
  <w:style w:type="character" w:customStyle="1" w:styleId="1wyliczenieROOSZnak">
    <w:name w:val="1_wyliczenie _ROOS Znak"/>
    <w:link w:val="1wyliczenieROOS"/>
    <w:rsid w:val="00DA566F"/>
    <w:rPr>
      <w:rFonts w:ascii="Arial" w:eastAsia="Lucida Sans Unicode" w:hAnsi="Arial" w:cs="Times New Roman"/>
      <w:sz w:val="20"/>
      <w:szCs w:val="16"/>
      <w:lang w:eastAsia="ar-SA"/>
    </w:rPr>
  </w:style>
  <w:style w:type="character" w:customStyle="1" w:styleId="Odwoaniedokomentarza3">
    <w:name w:val="Odwołanie do komentarza3"/>
    <w:rsid w:val="00DA566F"/>
    <w:rPr>
      <w:sz w:val="16"/>
      <w:szCs w:val="16"/>
    </w:rPr>
  </w:style>
  <w:style w:type="paragraph" w:customStyle="1" w:styleId="StylPunktWieksze">
    <w:name w:val="Styl Punkt Wieksze"/>
    <w:rsid w:val="00DA566F"/>
    <w:pPr>
      <w:numPr>
        <w:numId w:val="35"/>
      </w:numPr>
      <w:tabs>
        <w:tab w:val="left" w:pos="397"/>
      </w:tabs>
      <w:suppressAutoHyphens/>
      <w:spacing w:after="0" w:line="360" w:lineRule="auto"/>
    </w:pPr>
    <w:rPr>
      <w:rFonts w:ascii="Times New Roman" w:eastAsia="Arial" w:hAnsi="Times New Roman" w:cs="Times New Roman"/>
      <w:sz w:val="24"/>
      <w:szCs w:val="24"/>
      <w:lang w:eastAsia="zh-CN"/>
    </w:rPr>
  </w:style>
  <w:style w:type="character" w:customStyle="1" w:styleId="Odwoaniedokomentarza2">
    <w:name w:val="Odwołanie do komentarza2"/>
    <w:basedOn w:val="Domylnaczcionkaakapitu"/>
    <w:rsid w:val="00DA566F"/>
    <w:rPr>
      <w:sz w:val="16"/>
      <w:szCs w:val="16"/>
    </w:rPr>
  </w:style>
  <w:style w:type="paragraph" w:customStyle="1" w:styleId="parametry">
    <w:name w:val="parametry"/>
    <w:basedOn w:val="Normalny"/>
    <w:rsid w:val="00DA566F"/>
    <w:pPr>
      <w:tabs>
        <w:tab w:val="right" w:pos="6804"/>
      </w:tabs>
      <w:suppressAutoHyphens/>
      <w:spacing w:before="120" w:after="240" w:line="360" w:lineRule="auto"/>
      <w:jc w:val="both"/>
    </w:pPr>
    <w:rPr>
      <w:sz w:val="24"/>
      <w:szCs w:val="24"/>
      <w:lang w:eastAsia="zh-CN"/>
    </w:rPr>
  </w:style>
  <w:style w:type="paragraph" w:customStyle="1" w:styleId="NormalnyWeb1">
    <w:name w:val="Normalny (Web)1"/>
    <w:basedOn w:val="Normalny"/>
    <w:rsid w:val="00DA566F"/>
    <w:pPr>
      <w:suppressAutoHyphens/>
      <w:spacing w:before="120" w:after="120" w:line="360" w:lineRule="auto"/>
      <w:ind w:left="1644" w:hanging="357"/>
      <w:jc w:val="both"/>
    </w:pPr>
    <w:rPr>
      <w:rFonts w:ascii="Arial" w:hAnsi="Arial" w:cs="Arial"/>
      <w:kern w:val="1"/>
      <w:sz w:val="24"/>
      <w:szCs w:val="24"/>
      <w:lang w:eastAsia="zh-CN"/>
    </w:rPr>
  </w:style>
  <w:style w:type="paragraph" w:styleId="Tekstpodstawowywcity3">
    <w:name w:val="Body Text Indent 3"/>
    <w:basedOn w:val="Normalny"/>
    <w:link w:val="Tekstpodstawowywcity3Znak"/>
    <w:rsid w:val="00DA566F"/>
    <w:pPr>
      <w:spacing w:after="120"/>
      <w:ind w:left="283"/>
    </w:pPr>
    <w:rPr>
      <w:sz w:val="16"/>
      <w:szCs w:val="16"/>
    </w:rPr>
  </w:style>
  <w:style w:type="character" w:customStyle="1" w:styleId="Tekstpodstawowywcity3Znak">
    <w:name w:val="Tekst podstawowy wcięty 3 Znak"/>
    <w:basedOn w:val="Domylnaczcionkaakapitu"/>
    <w:link w:val="Tekstpodstawowywcity3"/>
    <w:rsid w:val="00DA566F"/>
    <w:rPr>
      <w:rFonts w:ascii="Times New Roman" w:eastAsia="Times New Roman" w:hAnsi="Times New Roman" w:cs="Times New Roman"/>
      <w:sz w:val="16"/>
      <w:szCs w:val="16"/>
      <w:lang w:eastAsia="pl-PL"/>
    </w:rPr>
  </w:style>
  <w:style w:type="character" w:customStyle="1" w:styleId="BodyTextChar">
    <w:name w:val="Body Text Char"/>
    <w:aliases w:val="Znak Char"/>
    <w:locked/>
    <w:rsid w:val="00DA566F"/>
    <w:rPr>
      <w:rFonts w:ascii="Times New Roman" w:hAnsi="Times New Roman"/>
      <w:sz w:val="20"/>
      <w:lang w:eastAsia="pl-PL"/>
    </w:rPr>
  </w:style>
  <w:style w:type="paragraph" w:customStyle="1" w:styleId="AtabelaROOS">
    <w:name w:val="A_tabela_ROOS"/>
    <w:basedOn w:val="Normalny"/>
    <w:link w:val="AtabelaROOSZnak"/>
    <w:qFormat/>
    <w:rsid w:val="00DA566F"/>
    <w:pPr>
      <w:tabs>
        <w:tab w:val="left" w:pos="284"/>
      </w:tabs>
      <w:spacing w:beforeAutospacing="1" w:afterAutospacing="1"/>
      <w:jc w:val="center"/>
    </w:pPr>
    <w:rPr>
      <w:rFonts w:ascii="Arial" w:hAnsi="Arial"/>
      <w:iCs/>
      <w:sz w:val="18"/>
      <w:szCs w:val="24"/>
    </w:rPr>
  </w:style>
  <w:style w:type="character" w:customStyle="1" w:styleId="AtabelaROOSZnak">
    <w:name w:val="A_tabela_ROOS Znak"/>
    <w:link w:val="AtabelaROOS"/>
    <w:rsid w:val="00DA566F"/>
    <w:rPr>
      <w:rFonts w:ascii="Arial" w:eastAsia="Times New Roman" w:hAnsi="Arial" w:cs="Times New Roman"/>
      <w:iCs/>
      <w:sz w:val="18"/>
      <w:szCs w:val="24"/>
      <w:lang w:eastAsia="pl-PL"/>
    </w:rPr>
  </w:style>
  <w:style w:type="paragraph" w:customStyle="1" w:styleId="wyliczanieZnak">
    <w:name w:val="– wyliczanie Znak"/>
    <w:basedOn w:val="Normalny"/>
    <w:rsid w:val="00DA566F"/>
    <w:pPr>
      <w:widowControl w:val="0"/>
      <w:numPr>
        <w:numId w:val="37"/>
      </w:numPr>
      <w:spacing w:line="360" w:lineRule="auto"/>
    </w:pPr>
    <w:rPr>
      <w:rFonts w:ascii="Arial" w:eastAsia="Lucida Sans Unicode" w:hAnsi="Arial"/>
      <w:sz w:val="22"/>
      <w:szCs w:val="22"/>
      <w:lang w:eastAsia="ar-SA"/>
    </w:rPr>
  </w:style>
  <w:style w:type="character" w:customStyle="1" w:styleId="Odwoaniedokomentarza4">
    <w:name w:val="Odwołanie do komentarza4"/>
    <w:rsid w:val="00DA566F"/>
    <w:rPr>
      <w:sz w:val="16"/>
      <w:szCs w:val="16"/>
    </w:rPr>
  </w:style>
  <w:style w:type="paragraph" w:styleId="Mapadokumentu">
    <w:name w:val="Document Map"/>
    <w:basedOn w:val="Normalny"/>
    <w:link w:val="MapadokumentuZnak"/>
    <w:rsid w:val="00DA566F"/>
    <w:pPr>
      <w:shd w:val="clear" w:color="auto" w:fill="000080"/>
    </w:pPr>
    <w:rPr>
      <w:rFonts w:ascii="Tahoma" w:hAnsi="Tahoma" w:cs="Tahoma"/>
    </w:rPr>
  </w:style>
  <w:style w:type="character" w:customStyle="1" w:styleId="MapadokumentuZnak">
    <w:name w:val="Mapa dokumentu Znak"/>
    <w:basedOn w:val="Domylnaczcionkaakapitu"/>
    <w:link w:val="Mapadokumentu"/>
    <w:rsid w:val="00DA566F"/>
    <w:rPr>
      <w:rFonts w:ascii="Tahoma" w:eastAsia="Times New Roman" w:hAnsi="Tahoma" w:cs="Tahoma"/>
      <w:sz w:val="20"/>
      <w:szCs w:val="20"/>
      <w:shd w:val="clear" w:color="auto" w:fill="000080"/>
      <w:lang w:eastAsia="pl-PL"/>
    </w:rPr>
  </w:style>
  <w:style w:type="character" w:customStyle="1" w:styleId="ZnakZnak11">
    <w:name w:val="Znak Znak11"/>
    <w:rsid w:val="00DA566F"/>
    <w:rPr>
      <w:rFonts w:ascii="Cambria" w:hAnsi="Cambria"/>
      <w:b/>
      <w:bCs/>
      <w:color w:val="365F91"/>
      <w:sz w:val="28"/>
      <w:szCs w:val="28"/>
      <w:lang w:val="pl-PL" w:eastAsia="en-US" w:bidi="ar-SA"/>
    </w:rPr>
  </w:style>
  <w:style w:type="character" w:customStyle="1" w:styleId="ZnakZnak10">
    <w:name w:val="Znak Znak10"/>
    <w:rsid w:val="00DA566F"/>
    <w:rPr>
      <w:sz w:val="24"/>
      <w:szCs w:val="24"/>
      <w:lang w:val="pl-PL" w:eastAsia="ar-SA" w:bidi="ar-SA"/>
    </w:rPr>
  </w:style>
  <w:style w:type="paragraph" w:customStyle="1" w:styleId="numerowanie">
    <w:name w:val="numerowanie"/>
    <w:basedOn w:val="Normalny"/>
    <w:autoRedefine/>
    <w:rsid w:val="00DA566F"/>
    <w:pPr>
      <w:numPr>
        <w:ilvl w:val="2"/>
        <w:numId w:val="38"/>
      </w:numPr>
      <w:tabs>
        <w:tab w:val="left" w:pos="851"/>
      </w:tabs>
      <w:spacing w:before="120" w:after="120" w:line="360" w:lineRule="auto"/>
      <w:jc w:val="both"/>
    </w:pPr>
    <w:rPr>
      <w:sz w:val="24"/>
      <w:szCs w:val="24"/>
    </w:rPr>
  </w:style>
  <w:style w:type="paragraph" w:styleId="Tekstpodstawowywcity">
    <w:name w:val="Body Text Indent"/>
    <w:basedOn w:val="Normalny"/>
    <w:link w:val="TekstpodstawowywcityZnak"/>
    <w:unhideWhenUsed/>
    <w:rsid w:val="00DA566F"/>
    <w:pPr>
      <w:spacing w:after="120" w:line="276" w:lineRule="auto"/>
      <w:ind w:left="283"/>
    </w:pPr>
    <w:rPr>
      <w:rFonts w:ascii="Calibri" w:eastAsia="Calibri" w:hAnsi="Calibri"/>
      <w:sz w:val="22"/>
      <w:szCs w:val="22"/>
      <w:lang w:eastAsia="en-US"/>
    </w:rPr>
  </w:style>
  <w:style w:type="character" w:customStyle="1" w:styleId="TekstpodstawowywcityZnak">
    <w:name w:val="Tekst podstawowy wcięty Znak"/>
    <w:basedOn w:val="Domylnaczcionkaakapitu"/>
    <w:link w:val="Tekstpodstawowywcity"/>
    <w:rsid w:val="00DA566F"/>
    <w:rPr>
      <w:rFonts w:ascii="Calibri" w:eastAsia="Calibri" w:hAnsi="Calibri" w:cs="Times New Roman"/>
    </w:rPr>
  </w:style>
  <w:style w:type="paragraph" w:styleId="Poprawka">
    <w:name w:val="Revision"/>
    <w:hidden/>
    <w:semiHidden/>
    <w:rsid w:val="00DA566F"/>
    <w:pPr>
      <w:spacing w:after="0" w:line="240" w:lineRule="auto"/>
    </w:pPr>
    <w:rPr>
      <w:rFonts w:ascii="Calibri" w:eastAsia="Calibri" w:hAnsi="Calibri" w:cs="Times New Roman"/>
    </w:rPr>
  </w:style>
  <w:style w:type="paragraph" w:customStyle="1" w:styleId="tekstost">
    <w:name w:val="tekst ost"/>
    <w:basedOn w:val="Normalny"/>
    <w:rsid w:val="00DA566F"/>
    <w:pPr>
      <w:overflowPunct w:val="0"/>
      <w:autoSpaceDE w:val="0"/>
      <w:autoSpaceDN w:val="0"/>
      <w:adjustRightInd w:val="0"/>
      <w:jc w:val="both"/>
      <w:textAlignment w:val="baseline"/>
    </w:pPr>
  </w:style>
  <w:style w:type="character" w:customStyle="1" w:styleId="NormalnyWebZnak">
    <w:name w:val="Normalny (Web) Znak"/>
    <w:link w:val="NormalnyWeb"/>
    <w:locked/>
    <w:rsid w:val="00DA566F"/>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uiPriority w:val="99"/>
    <w:unhideWhenUsed/>
    <w:rsid w:val="00DA566F"/>
    <w:rPr>
      <w:rFonts w:ascii="Calibri" w:eastAsia="Calibri" w:hAnsi="Calibri"/>
      <w:lang w:eastAsia="en-US"/>
    </w:rPr>
  </w:style>
  <w:style w:type="character" w:customStyle="1" w:styleId="TekstprzypisudolnegoZnak">
    <w:name w:val="Tekst przypisu dolnego Znak"/>
    <w:basedOn w:val="Domylnaczcionkaakapitu"/>
    <w:link w:val="Tekstprzypisudolnego"/>
    <w:uiPriority w:val="99"/>
    <w:rsid w:val="00DA566F"/>
    <w:rPr>
      <w:rFonts w:ascii="Calibri" w:eastAsia="Calibri" w:hAnsi="Calibri" w:cs="Times New Roman"/>
      <w:sz w:val="20"/>
      <w:szCs w:val="20"/>
    </w:rPr>
  </w:style>
  <w:style w:type="paragraph" w:styleId="Nagwekspisutreci">
    <w:name w:val="TOC Heading"/>
    <w:basedOn w:val="Nagwek1"/>
    <w:next w:val="Normalny"/>
    <w:uiPriority w:val="39"/>
    <w:qFormat/>
    <w:rsid w:val="00DA566F"/>
    <w:pPr>
      <w:keepLines/>
      <w:pageBreakBefore w:val="0"/>
      <w:tabs>
        <w:tab w:val="clear" w:pos="432"/>
      </w:tabs>
      <w:spacing w:before="480" w:after="0" w:line="276" w:lineRule="auto"/>
      <w:ind w:left="0" w:firstLine="0"/>
      <w:outlineLvl w:val="9"/>
    </w:pPr>
    <w:rPr>
      <w:rFonts w:ascii="Cambria" w:hAnsi="Cambria"/>
      <w:bCs/>
      <w:caps w:val="0"/>
      <w:color w:val="365F91"/>
      <w:kern w:val="0"/>
      <w:sz w:val="28"/>
      <w:szCs w:val="28"/>
      <w:u w:val="none"/>
      <w:lang w:eastAsia="en-US"/>
    </w:rPr>
  </w:style>
  <w:style w:type="paragraph" w:styleId="Spistreci1">
    <w:name w:val="toc 1"/>
    <w:basedOn w:val="Normalny"/>
    <w:next w:val="Normalny"/>
    <w:autoRedefine/>
    <w:uiPriority w:val="39"/>
    <w:unhideWhenUsed/>
    <w:qFormat/>
    <w:rsid w:val="00DA566F"/>
    <w:pPr>
      <w:spacing w:after="100" w:line="276" w:lineRule="auto"/>
    </w:pPr>
    <w:rPr>
      <w:rFonts w:ascii="Calibri" w:hAnsi="Calibri"/>
      <w:sz w:val="22"/>
      <w:szCs w:val="22"/>
      <w:lang w:eastAsia="en-US"/>
    </w:rPr>
  </w:style>
  <w:style w:type="paragraph" w:styleId="Tekstprzypisukocowego">
    <w:name w:val="endnote text"/>
    <w:basedOn w:val="Normalny"/>
    <w:link w:val="TekstprzypisukocowegoZnak"/>
    <w:unhideWhenUsed/>
    <w:rsid w:val="00DA566F"/>
    <w:rPr>
      <w:rFonts w:ascii="Calibri" w:eastAsia="Calibri" w:hAnsi="Calibri"/>
      <w:lang w:eastAsia="en-US"/>
    </w:rPr>
  </w:style>
  <w:style w:type="character" w:customStyle="1" w:styleId="TekstprzypisukocowegoZnak">
    <w:name w:val="Tekst przypisu końcowego Znak"/>
    <w:basedOn w:val="Domylnaczcionkaakapitu"/>
    <w:link w:val="Tekstprzypisukocowego"/>
    <w:rsid w:val="00DA566F"/>
    <w:rPr>
      <w:rFonts w:ascii="Calibri" w:eastAsia="Calibri" w:hAnsi="Calibri" w:cs="Times New Roman"/>
      <w:sz w:val="20"/>
      <w:szCs w:val="20"/>
    </w:rPr>
  </w:style>
  <w:style w:type="paragraph" w:customStyle="1" w:styleId="WW-NormalnyWeb">
    <w:name w:val="WW-Normalny (Web)"/>
    <w:basedOn w:val="Normalny"/>
    <w:rsid w:val="00DA566F"/>
    <w:pPr>
      <w:suppressAutoHyphens/>
      <w:spacing w:before="100" w:after="119"/>
    </w:pPr>
    <w:rPr>
      <w:rFonts w:ascii="Arial Unicode MS" w:eastAsia="Arial Unicode MS" w:hAnsi="Arial Unicode MS"/>
      <w:sz w:val="24"/>
    </w:rPr>
  </w:style>
  <w:style w:type="character" w:customStyle="1" w:styleId="plainlinks">
    <w:name w:val="plainlinks"/>
    <w:basedOn w:val="Domylnaczcionkaakapitu"/>
    <w:rsid w:val="00DA566F"/>
  </w:style>
  <w:style w:type="numbering" w:styleId="1ai">
    <w:name w:val="Outline List 1"/>
    <w:basedOn w:val="Bezlisty"/>
    <w:rsid w:val="00DA566F"/>
    <w:pPr>
      <w:numPr>
        <w:numId w:val="39"/>
      </w:numPr>
    </w:pPr>
  </w:style>
  <w:style w:type="character" w:customStyle="1" w:styleId="st1">
    <w:name w:val="st1"/>
    <w:basedOn w:val="Domylnaczcionkaakapitu"/>
    <w:rsid w:val="00DA566F"/>
  </w:style>
  <w:style w:type="paragraph" w:customStyle="1" w:styleId="NormalBold">
    <w:name w:val="NormalBold"/>
    <w:basedOn w:val="Normalny"/>
    <w:link w:val="NormalBoldChar"/>
    <w:rsid w:val="00DA566F"/>
    <w:pPr>
      <w:widowControl w:val="0"/>
    </w:pPr>
    <w:rPr>
      <w:b/>
      <w:sz w:val="24"/>
      <w:lang w:eastAsia="en-GB"/>
    </w:rPr>
  </w:style>
  <w:style w:type="character" w:customStyle="1" w:styleId="NormalBoldChar">
    <w:name w:val="NormalBold Char"/>
    <w:link w:val="NormalBold"/>
    <w:locked/>
    <w:rsid w:val="00DA566F"/>
    <w:rPr>
      <w:rFonts w:ascii="Times New Roman" w:eastAsia="Times New Roman" w:hAnsi="Times New Roman" w:cs="Times New Roman"/>
      <w:b/>
      <w:sz w:val="24"/>
      <w:szCs w:val="20"/>
      <w:lang w:eastAsia="en-GB"/>
    </w:rPr>
  </w:style>
  <w:style w:type="character" w:customStyle="1" w:styleId="DeltaViewInsertion">
    <w:name w:val="DeltaView Insertion"/>
    <w:rsid w:val="00DA566F"/>
    <w:rPr>
      <w:b/>
      <w:i/>
      <w:spacing w:val="0"/>
    </w:rPr>
  </w:style>
  <w:style w:type="paragraph" w:customStyle="1" w:styleId="Text1">
    <w:name w:val="Text 1"/>
    <w:basedOn w:val="Normalny"/>
    <w:rsid w:val="00DA566F"/>
    <w:pPr>
      <w:spacing w:before="120" w:after="120"/>
      <w:ind w:left="850"/>
      <w:jc w:val="both"/>
    </w:pPr>
    <w:rPr>
      <w:rFonts w:eastAsia="Calibri"/>
      <w:sz w:val="24"/>
      <w:szCs w:val="22"/>
      <w:lang w:eastAsia="en-GB"/>
    </w:rPr>
  </w:style>
  <w:style w:type="paragraph" w:customStyle="1" w:styleId="NormalLeft">
    <w:name w:val="Normal Left"/>
    <w:basedOn w:val="Normalny"/>
    <w:rsid w:val="00DA566F"/>
    <w:pPr>
      <w:spacing w:before="120" w:after="120"/>
    </w:pPr>
    <w:rPr>
      <w:rFonts w:eastAsia="Calibri"/>
      <w:sz w:val="24"/>
      <w:szCs w:val="22"/>
      <w:lang w:eastAsia="en-GB"/>
    </w:rPr>
  </w:style>
  <w:style w:type="paragraph" w:customStyle="1" w:styleId="Tiret0">
    <w:name w:val="Tiret 0"/>
    <w:basedOn w:val="Normalny"/>
    <w:rsid w:val="00DA566F"/>
    <w:pPr>
      <w:numPr>
        <w:numId w:val="40"/>
      </w:numPr>
      <w:spacing w:before="120" w:after="120"/>
      <w:jc w:val="both"/>
    </w:pPr>
    <w:rPr>
      <w:rFonts w:eastAsia="Calibri"/>
      <w:sz w:val="24"/>
      <w:szCs w:val="22"/>
      <w:lang w:eastAsia="en-GB"/>
    </w:rPr>
  </w:style>
  <w:style w:type="paragraph" w:customStyle="1" w:styleId="Tiret1">
    <w:name w:val="Tiret 1"/>
    <w:basedOn w:val="Normalny"/>
    <w:rsid w:val="00DA566F"/>
    <w:pPr>
      <w:numPr>
        <w:numId w:val="41"/>
      </w:numPr>
      <w:spacing w:before="120" w:after="120"/>
      <w:jc w:val="both"/>
    </w:pPr>
    <w:rPr>
      <w:rFonts w:eastAsia="Calibri"/>
      <w:sz w:val="24"/>
      <w:szCs w:val="22"/>
      <w:lang w:eastAsia="en-GB"/>
    </w:rPr>
  </w:style>
  <w:style w:type="paragraph" w:customStyle="1" w:styleId="NumPar1">
    <w:name w:val="NumPar 1"/>
    <w:basedOn w:val="Normalny"/>
    <w:next w:val="Text1"/>
    <w:rsid w:val="00DA566F"/>
    <w:pPr>
      <w:numPr>
        <w:numId w:val="42"/>
      </w:numPr>
      <w:spacing w:before="120" w:after="120"/>
      <w:jc w:val="both"/>
    </w:pPr>
    <w:rPr>
      <w:rFonts w:eastAsia="Calibri"/>
      <w:sz w:val="24"/>
      <w:szCs w:val="22"/>
      <w:lang w:eastAsia="en-GB"/>
    </w:rPr>
  </w:style>
  <w:style w:type="paragraph" w:customStyle="1" w:styleId="NumPar2">
    <w:name w:val="NumPar 2"/>
    <w:basedOn w:val="Normalny"/>
    <w:next w:val="Text1"/>
    <w:rsid w:val="00DA566F"/>
    <w:pPr>
      <w:numPr>
        <w:ilvl w:val="1"/>
        <w:numId w:val="42"/>
      </w:numPr>
      <w:spacing w:before="120" w:after="120"/>
      <w:jc w:val="both"/>
    </w:pPr>
    <w:rPr>
      <w:rFonts w:eastAsia="Calibri"/>
      <w:sz w:val="24"/>
      <w:szCs w:val="22"/>
      <w:lang w:eastAsia="en-GB"/>
    </w:rPr>
  </w:style>
  <w:style w:type="paragraph" w:customStyle="1" w:styleId="NumPar3">
    <w:name w:val="NumPar 3"/>
    <w:basedOn w:val="Normalny"/>
    <w:next w:val="Text1"/>
    <w:rsid w:val="00DA566F"/>
    <w:pPr>
      <w:numPr>
        <w:ilvl w:val="2"/>
        <w:numId w:val="42"/>
      </w:numPr>
      <w:spacing w:before="120" w:after="120"/>
      <w:jc w:val="both"/>
    </w:pPr>
    <w:rPr>
      <w:rFonts w:eastAsia="Calibri"/>
      <w:sz w:val="24"/>
      <w:szCs w:val="22"/>
      <w:lang w:eastAsia="en-GB"/>
    </w:rPr>
  </w:style>
  <w:style w:type="paragraph" w:customStyle="1" w:styleId="NumPar4">
    <w:name w:val="NumPar 4"/>
    <w:basedOn w:val="Normalny"/>
    <w:next w:val="Text1"/>
    <w:rsid w:val="00DA566F"/>
    <w:pPr>
      <w:numPr>
        <w:ilvl w:val="3"/>
        <w:numId w:val="42"/>
      </w:numPr>
      <w:spacing w:before="120" w:after="120"/>
      <w:jc w:val="both"/>
    </w:pPr>
    <w:rPr>
      <w:rFonts w:eastAsia="Calibri"/>
      <w:sz w:val="24"/>
      <w:szCs w:val="22"/>
      <w:lang w:eastAsia="en-GB"/>
    </w:rPr>
  </w:style>
  <w:style w:type="paragraph" w:customStyle="1" w:styleId="ChapterTitle">
    <w:name w:val="ChapterTitle"/>
    <w:basedOn w:val="Normalny"/>
    <w:next w:val="Normalny"/>
    <w:rsid w:val="00DA566F"/>
    <w:pPr>
      <w:keepNext/>
      <w:spacing w:before="120" w:after="360"/>
      <w:jc w:val="center"/>
    </w:pPr>
    <w:rPr>
      <w:rFonts w:eastAsia="Calibri"/>
      <w:b/>
      <w:sz w:val="32"/>
      <w:szCs w:val="22"/>
      <w:lang w:eastAsia="en-GB"/>
    </w:rPr>
  </w:style>
  <w:style w:type="paragraph" w:customStyle="1" w:styleId="SectionTitle">
    <w:name w:val="SectionTitle"/>
    <w:basedOn w:val="Normalny"/>
    <w:next w:val="Nagwek1"/>
    <w:rsid w:val="00DA566F"/>
    <w:pPr>
      <w:keepNext/>
      <w:spacing w:before="120" w:after="360"/>
      <w:jc w:val="center"/>
    </w:pPr>
    <w:rPr>
      <w:rFonts w:eastAsia="Calibri"/>
      <w:b/>
      <w:smallCaps/>
      <w:sz w:val="28"/>
      <w:szCs w:val="22"/>
      <w:lang w:eastAsia="en-GB"/>
    </w:rPr>
  </w:style>
  <w:style w:type="paragraph" w:customStyle="1" w:styleId="Annexetitre">
    <w:name w:val="Annexe titre"/>
    <w:basedOn w:val="Normalny"/>
    <w:next w:val="Normalny"/>
    <w:rsid w:val="00DA566F"/>
    <w:pPr>
      <w:spacing w:before="120" w:after="120"/>
      <w:jc w:val="center"/>
    </w:pPr>
    <w:rPr>
      <w:rFonts w:eastAsia="Calibri"/>
      <w:b/>
      <w:sz w:val="24"/>
      <w:szCs w:val="22"/>
      <w:u w:val="single"/>
      <w:lang w:eastAsia="en-GB"/>
    </w:rPr>
  </w:style>
  <w:style w:type="character" w:customStyle="1" w:styleId="AkapitzlistZnak">
    <w:name w:val="Akapit z listą Znak"/>
    <w:link w:val="Akapitzlist"/>
    <w:uiPriority w:val="99"/>
    <w:qFormat/>
    <w:locked/>
    <w:rsid w:val="00DA566F"/>
    <w:rPr>
      <w:rFonts w:ascii="Times New Roman" w:eastAsia="Times New Roman" w:hAnsi="Times New Roman" w:cs="Times New Roman"/>
      <w:sz w:val="20"/>
      <w:szCs w:val="20"/>
      <w:lang w:eastAsia="pl-PL"/>
    </w:rPr>
  </w:style>
  <w:style w:type="paragraph" w:customStyle="1" w:styleId="Textbody">
    <w:name w:val="Text body"/>
    <w:basedOn w:val="Normalny"/>
    <w:rsid w:val="00DA566F"/>
    <w:pPr>
      <w:suppressAutoHyphens/>
      <w:autoSpaceDN w:val="0"/>
      <w:jc w:val="both"/>
      <w:textAlignment w:val="baseline"/>
    </w:pPr>
    <w:rPr>
      <w:kern w:val="3"/>
      <w:sz w:val="24"/>
      <w:lang w:eastAsia="zh-CN"/>
    </w:rPr>
  </w:style>
  <w:style w:type="character" w:customStyle="1" w:styleId="Internetlink">
    <w:name w:val="Internet link"/>
    <w:rsid w:val="00DA566F"/>
    <w:rPr>
      <w:color w:val="0000FF"/>
      <w:u w:val="single"/>
    </w:rPr>
  </w:style>
  <w:style w:type="numbering" w:customStyle="1" w:styleId="WW8Num5">
    <w:name w:val="WW8Num5"/>
    <w:basedOn w:val="Bezlisty"/>
    <w:rsid w:val="00DA566F"/>
    <w:pPr>
      <w:numPr>
        <w:numId w:val="49"/>
      </w:numPr>
    </w:pPr>
  </w:style>
  <w:style w:type="numbering" w:customStyle="1" w:styleId="WW8Num38">
    <w:name w:val="WW8Num38"/>
    <w:basedOn w:val="Bezlisty"/>
    <w:rsid w:val="00DA566F"/>
    <w:pPr>
      <w:numPr>
        <w:numId w:val="50"/>
      </w:numPr>
    </w:pPr>
  </w:style>
  <w:style w:type="character" w:customStyle="1" w:styleId="Wzmianka1">
    <w:name w:val="Wzmianka1"/>
    <w:basedOn w:val="Domylnaczcionkaakapitu"/>
    <w:uiPriority w:val="99"/>
    <w:semiHidden/>
    <w:unhideWhenUsed/>
    <w:rsid w:val="00A842BB"/>
    <w:rPr>
      <w:color w:val="2B579A"/>
      <w:shd w:val="clear" w:color="auto" w:fill="E6E6E6"/>
    </w:rPr>
  </w:style>
  <w:style w:type="paragraph" w:styleId="Lista">
    <w:name w:val="List"/>
    <w:basedOn w:val="Normalny"/>
    <w:rsid w:val="00BE7D45"/>
    <w:pPr>
      <w:autoSpaceDE w:val="0"/>
      <w:autoSpaceDN w:val="0"/>
      <w:spacing w:before="90" w:line="380" w:lineRule="atLeast"/>
      <w:jc w:val="both"/>
    </w:pPr>
    <w:rPr>
      <w:w w:val="89"/>
      <w:sz w:val="25"/>
    </w:rPr>
  </w:style>
  <w:style w:type="paragraph" w:styleId="Lista-kontynuacja2">
    <w:name w:val="List Continue 2"/>
    <w:basedOn w:val="Normalny"/>
    <w:rsid w:val="00CF39F6"/>
    <w:pPr>
      <w:numPr>
        <w:ilvl w:val="1"/>
        <w:numId w:val="56"/>
      </w:numPr>
      <w:spacing w:before="90" w:line="380" w:lineRule="atLeast"/>
      <w:jc w:val="both"/>
    </w:pPr>
    <w:rPr>
      <w:rFonts w:ascii="Calibri" w:hAnsi="Calibri"/>
      <w:w w:val="89"/>
      <w:sz w:val="25"/>
      <w:szCs w:val="40"/>
    </w:rPr>
  </w:style>
  <w:style w:type="paragraph" w:styleId="Lista2">
    <w:name w:val="List 2"/>
    <w:basedOn w:val="Normalny"/>
    <w:uiPriority w:val="99"/>
    <w:semiHidden/>
    <w:unhideWhenUsed/>
    <w:rsid w:val="00DF590D"/>
    <w:pPr>
      <w:ind w:left="566" w:hanging="283"/>
      <w:contextualSpacing/>
    </w:pPr>
  </w:style>
  <w:style w:type="paragraph" w:styleId="Spistreci2">
    <w:name w:val="toc 2"/>
    <w:basedOn w:val="Normalny"/>
    <w:next w:val="Normalny"/>
    <w:autoRedefine/>
    <w:uiPriority w:val="39"/>
    <w:unhideWhenUsed/>
    <w:rsid w:val="00730A25"/>
    <w:pPr>
      <w:spacing w:after="100"/>
      <w:ind w:left="200"/>
    </w:pPr>
  </w:style>
  <w:style w:type="paragraph" w:styleId="Spistreci3">
    <w:name w:val="toc 3"/>
    <w:basedOn w:val="Normalny"/>
    <w:next w:val="Normalny"/>
    <w:autoRedefine/>
    <w:uiPriority w:val="39"/>
    <w:unhideWhenUsed/>
    <w:rsid w:val="00E22657"/>
    <w:pPr>
      <w:spacing w:after="100" w:line="259" w:lineRule="auto"/>
      <w:ind w:left="440"/>
    </w:pPr>
    <w:rPr>
      <w:rFonts w:asciiTheme="minorHAnsi" w:eastAsiaTheme="minorEastAsia" w:hAnsiTheme="minorHAnsi"/>
      <w:sz w:val="22"/>
      <w:szCs w:val="22"/>
    </w:rPr>
  </w:style>
  <w:style w:type="table" w:customStyle="1" w:styleId="TableGrid">
    <w:name w:val="TableGrid"/>
    <w:rsid w:val="00FC719C"/>
    <w:pPr>
      <w:spacing w:after="0" w:line="240" w:lineRule="auto"/>
    </w:pPr>
    <w:rPr>
      <w:rFonts w:eastAsiaTheme="minorEastAsia"/>
      <w:lang w:eastAsia="pl-PL"/>
    </w:rPr>
    <w:tblPr>
      <w:tblCellMar>
        <w:top w:w="0" w:type="dxa"/>
        <w:left w:w="0" w:type="dxa"/>
        <w:bottom w:w="0" w:type="dxa"/>
        <w:right w:w="0" w:type="dxa"/>
      </w:tblCellMar>
    </w:tblPr>
  </w:style>
  <w:style w:type="character" w:styleId="Nierozpoznanawzmianka">
    <w:name w:val="Unresolved Mention"/>
    <w:basedOn w:val="Domylnaczcionkaakapitu"/>
    <w:uiPriority w:val="99"/>
    <w:semiHidden/>
    <w:unhideWhenUsed/>
    <w:rsid w:val="00531F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114197">
      <w:bodyDiv w:val="1"/>
      <w:marLeft w:val="0"/>
      <w:marRight w:val="0"/>
      <w:marTop w:val="0"/>
      <w:marBottom w:val="0"/>
      <w:divBdr>
        <w:top w:val="none" w:sz="0" w:space="0" w:color="auto"/>
        <w:left w:val="none" w:sz="0" w:space="0" w:color="auto"/>
        <w:bottom w:val="none" w:sz="0" w:space="0" w:color="auto"/>
        <w:right w:val="none" w:sz="0" w:space="0" w:color="auto"/>
      </w:divBdr>
    </w:div>
    <w:div w:id="35215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60650E-1DB1-4B58-8C52-E61BAB6D0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4855</TotalTime>
  <Pages>8</Pages>
  <Words>1728</Words>
  <Characters>10373</Characters>
  <Application>Microsoft Office Word</Application>
  <DocSecurity>0</DocSecurity>
  <Lines>86</Lines>
  <Paragraphs>24</Paragraphs>
  <ScaleCrop>false</ScaleCrop>
  <HeadingPairs>
    <vt:vector size="2" baseType="variant">
      <vt:variant>
        <vt:lpstr>Tytuł</vt:lpstr>
      </vt:variant>
      <vt:variant>
        <vt:i4>1</vt:i4>
      </vt:variant>
    </vt:vector>
  </HeadingPairs>
  <TitlesOfParts>
    <vt:vector size="1" baseType="lpstr">
      <vt:lpstr/>
    </vt:vector>
  </TitlesOfParts>
  <Company>Centrum Usług Wspólnych</Company>
  <LinksUpToDate>false</LinksUpToDate>
  <CharactersWithSpaces>12077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akucharska</dc:creator>
  <cp:lastModifiedBy>Iwona  Kocyk</cp:lastModifiedBy>
  <cp:revision>584</cp:revision>
  <cp:lastPrinted>2018-06-28T12:10:00Z</cp:lastPrinted>
  <dcterms:created xsi:type="dcterms:W3CDTF">2017-06-23T10:21:00Z</dcterms:created>
  <dcterms:modified xsi:type="dcterms:W3CDTF">2018-08-01T08:16:00Z</dcterms:modified>
</cp:coreProperties>
</file>